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E8EA" w:themeColor="accent2" w:themeTint="33"/>
  <w:body>
    <w:p w14:paraId="30E6F5B9" w14:textId="77777777" w:rsidR="00430E01" w:rsidRPr="005147D1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276D935D" w14:textId="77777777" w:rsidR="00430E01" w:rsidRPr="0078239E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31BB2739" w14:textId="77777777" w:rsidR="00430E01" w:rsidRPr="005147D1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73DC7C06" w14:textId="77777777" w:rsidR="0034594C" w:rsidRPr="005147D1" w:rsidRDefault="000E37D0" w:rsidP="004A017B">
      <w:pPr>
        <w:pStyle w:val="WSPClientName"/>
        <w:spacing w:before="0" w:after="0" w:line="240" w:lineRule="auto"/>
        <w:rPr>
          <w:rFonts w:ascii="Arial" w:hAnsi="Arial"/>
        </w:rPr>
      </w:pPr>
      <w:r w:rsidRPr="005147D1">
        <w:rPr>
          <w:rFonts w:ascii="Arial" w:hAnsi="Arial"/>
        </w:rPr>
        <w:fldChar w:fldCharType="begin"/>
      </w:r>
      <w:r w:rsidR="005710A6" w:rsidRPr="005147D1">
        <w:rPr>
          <w:rFonts w:ascii="Arial" w:hAnsi="Arial"/>
        </w:rPr>
        <w:instrText xml:space="preserve"> ADVANCE \y 240 </w:instrText>
      </w:r>
      <w:r w:rsidRPr="005147D1">
        <w:rPr>
          <w:rFonts w:ascii="Arial" w:hAnsi="Arial"/>
        </w:rPr>
        <w:fldChar w:fldCharType="end"/>
      </w:r>
      <w:r w:rsidR="004F33AD" w:rsidRPr="005147D1">
        <w:rPr>
          <w:rFonts w:ascii="Arial" w:hAnsi="Arial"/>
        </w:rPr>
        <w:t>Washington State Patrol</w:t>
      </w:r>
    </w:p>
    <w:p w14:paraId="6C8EF138" w14:textId="77777777" w:rsidR="005710A6" w:rsidRPr="005147D1" w:rsidRDefault="005710A6" w:rsidP="004A017B">
      <w:pPr>
        <w:pStyle w:val="WSPProjectName"/>
        <w:spacing w:line="240" w:lineRule="auto"/>
        <w:rPr>
          <w:rFonts w:ascii="Arial" w:hAnsi="Arial"/>
        </w:rPr>
      </w:pPr>
    </w:p>
    <w:p w14:paraId="42C8DD51" w14:textId="77777777" w:rsidR="00F43839" w:rsidRPr="005147D1" w:rsidRDefault="00F43839" w:rsidP="004A017B">
      <w:pPr>
        <w:pStyle w:val="WSPDocumentDate"/>
        <w:spacing w:line="240" w:lineRule="auto"/>
        <w:rPr>
          <w:rFonts w:ascii="Arial" w:hAnsi="Arial"/>
        </w:rPr>
      </w:pPr>
    </w:p>
    <w:p w14:paraId="2EDF3C87" w14:textId="77777777" w:rsidR="00F43839" w:rsidRPr="005147D1" w:rsidRDefault="00F43839" w:rsidP="004A017B">
      <w:pPr>
        <w:pStyle w:val="WSPDocumentTitle"/>
        <w:spacing w:line="240" w:lineRule="auto"/>
        <w:rPr>
          <w:rFonts w:ascii="Arial" w:hAnsi="Arial"/>
        </w:rPr>
      </w:pPr>
    </w:p>
    <w:p w14:paraId="1CBA0092" w14:textId="50B58690" w:rsidR="00CC3FC8" w:rsidRPr="003E07F8" w:rsidRDefault="00CC3FC8" w:rsidP="003E07F8">
      <w:pPr>
        <w:pStyle w:val="WSPDocumentTitle"/>
        <w:spacing w:before="0" w:after="0" w:line="240" w:lineRule="auto"/>
        <w:rPr>
          <w:rFonts w:ascii="Arial" w:hAnsi="Arial"/>
          <w:sz w:val="36"/>
        </w:rPr>
      </w:pPr>
      <w:r w:rsidRPr="003E07F8">
        <w:rPr>
          <w:rFonts w:ascii="Arial" w:hAnsi="Arial"/>
          <w:b/>
          <w:color w:val="0070C0"/>
          <w:sz w:val="36"/>
        </w:rPr>
        <w:t>Request for Proposal</w:t>
      </w:r>
      <w:r w:rsidR="003E07F8" w:rsidRPr="003E07F8">
        <w:rPr>
          <w:rFonts w:ascii="Arial" w:hAnsi="Arial"/>
          <w:b/>
          <w:color w:val="0070C0"/>
          <w:sz w:val="36"/>
        </w:rPr>
        <w:t xml:space="preserve"> (</w:t>
      </w:r>
      <w:r w:rsidRPr="003E07F8">
        <w:rPr>
          <w:rFonts w:ascii="Arial" w:hAnsi="Arial"/>
          <w:b/>
          <w:color w:val="0070C0"/>
          <w:sz w:val="36"/>
        </w:rPr>
        <w:t>RFP</w:t>
      </w:r>
      <w:r w:rsidR="003E07F8" w:rsidRPr="003E07F8">
        <w:rPr>
          <w:rFonts w:ascii="Arial" w:hAnsi="Arial"/>
          <w:b/>
          <w:color w:val="0070C0"/>
          <w:sz w:val="36"/>
        </w:rPr>
        <w:t>)</w:t>
      </w:r>
      <w:r w:rsidRPr="003E07F8">
        <w:rPr>
          <w:rFonts w:ascii="Arial" w:hAnsi="Arial"/>
          <w:b/>
          <w:color w:val="0070C0"/>
          <w:sz w:val="36"/>
        </w:rPr>
        <w:t xml:space="preserve"> #: </w:t>
      </w:r>
      <w:r w:rsidR="000D4AD3">
        <w:rPr>
          <w:rFonts w:ascii="Arial" w:hAnsi="Arial"/>
          <w:b/>
          <w:color w:val="0070C0"/>
          <w:sz w:val="36"/>
        </w:rPr>
        <w:t xml:space="preserve"> </w:t>
      </w:r>
      <w:r w:rsidR="005C1B73" w:rsidRPr="005C1B73">
        <w:rPr>
          <w:rFonts w:ascii="Arial" w:hAnsi="Arial"/>
          <w:color w:val="0070C0"/>
          <w:sz w:val="36"/>
        </w:rPr>
        <w:t>RFP</w:t>
      </w:r>
      <w:r w:rsidR="005C1B73">
        <w:rPr>
          <w:rFonts w:ascii="Arial" w:hAnsi="Arial"/>
          <w:b/>
          <w:color w:val="0070C0"/>
          <w:sz w:val="36"/>
        </w:rPr>
        <w:t xml:space="preserve"> </w:t>
      </w:r>
      <w:r w:rsidR="000D4AD3" w:rsidRPr="003E07F8">
        <w:rPr>
          <w:rFonts w:ascii="Arial" w:hAnsi="Arial"/>
          <w:color w:val="0070C0"/>
          <w:sz w:val="36"/>
        </w:rPr>
        <w:t xml:space="preserve">WSP </w:t>
      </w:r>
      <w:proofErr w:type="spellStart"/>
      <w:r w:rsidR="008563E8" w:rsidRPr="003E07F8">
        <w:rPr>
          <w:rFonts w:ascii="Arial" w:hAnsi="Arial"/>
          <w:color w:val="0070C0"/>
          <w:sz w:val="36"/>
        </w:rPr>
        <w:t>D</w:t>
      </w:r>
      <w:r w:rsidR="006F655E" w:rsidRPr="003E07F8">
        <w:rPr>
          <w:rFonts w:ascii="Arial" w:hAnsi="Arial"/>
          <w:color w:val="0070C0"/>
          <w:sz w:val="36"/>
        </w:rPr>
        <w:t>EI</w:t>
      </w:r>
      <w:r w:rsidR="000D4AD3" w:rsidRPr="003E07F8">
        <w:rPr>
          <w:rFonts w:ascii="Arial" w:hAnsi="Arial"/>
          <w:color w:val="0070C0"/>
          <w:sz w:val="36"/>
        </w:rPr>
        <w:t>2021</w:t>
      </w:r>
      <w:proofErr w:type="spellEnd"/>
    </w:p>
    <w:p w14:paraId="26B4AA3F" w14:textId="77777777" w:rsidR="00CC3FC8" w:rsidRPr="005147D1" w:rsidRDefault="00CC3FC8" w:rsidP="004A017B">
      <w:pPr>
        <w:spacing w:line="240" w:lineRule="auto"/>
        <w:ind w:right="360"/>
        <w:rPr>
          <w:rFonts w:ascii="Arial" w:hAnsi="Arial" w:cs="Arial"/>
          <w:color w:val="0070C0"/>
          <w:sz w:val="36"/>
          <w:szCs w:val="36"/>
        </w:rPr>
      </w:pPr>
    </w:p>
    <w:p w14:paraId="7BF3F81E" w14:textId="1BB2B009" w:rsidR="00CC3FC8" w:rsidRPr="003E07F8" w:rsidRDefault="00CC3FC8" w:rsidP="004A017B">
      <w:pPr>
        <w:spacing w:line="240" w:lineRule="auto"/>
        <w:ind w:left="900" w:right="360" w:hanging="900"/>
        <w:rPr>
          <w:rFonts w:ascii="Arial" w:hAnsi="Arial" w:cs="Arial"/>
          <w:color w:val="0070C0"/>
          <w:sz w:val="36"/>
          <w:szCs w:val="36"/>
        </w:rPr>
      </w:pPr>
      <w:r w:rsidRPr="003E07F8">
        <w:rPr>
          <w:rFonts w:ascii="Arial" w:hAnsi="Arial" w:cs="Arial"/>
          <w:b/>
          <w:color w:val="0070C0"/>
          <w:sz w:val="36"/>
          <w:szCs w:val="36"/>
        </w:rPr>
        <w:t>Title</w:t>
      </w:r>
      <w:r w:rsidRPr="005147D1">
        <w:rPr>
          <w:rFonts w:ascii="Arial" w:hAnsi="Arial" w:cs="Arial"/>
          <w:color w:val="0070C0"/>
          <w:sz w:val="36"/>
          <w:szCs w:val="36"/>
        </w:rPr>
        <w:t xml:space="preserve">: </w:t>
      </w:r>
      <w:r w:rsidRPr="003E07F8">
        <w:rPr>
          <w:rFonts w:ascii="Arial" w:hAnsi="Arial" w:cs="Arial"/>
          <w:color w:val="0070C0"/>
          <w:sz w:val="36"/>
          <w:szCs w:val="36"/>
        </w:rPr>
        <w:t xml:space="preserve">WSP WORKFORCE DIVERSITY, EQUITY &amp; INCLUSION </w:t>
      </w:r>
      <w:r w:rsidR="00F964F5" w:rsidRPr="003E07F8">
        <w:rPr>
          <w:rFonts w:ascii="Arial" w:hAnsi="Arial" w:cs="Arial"/>
          <w:color w:val="0070C0"/>
          <w:sz w:val="36"/>
          <w:szCs w:val="36"/>
        </w:rPr>
        <w:t xml:space="preserve">STRATEGIC </w:t>
      </w:r>
      <w:r w:rsidR="008C2378" w:rsidRPr="003E07F8">
        <w:rPr>
          <w:rFonts w:ascii="Arial" w:hAnsi="Arial" w:cs="Arial"/>
          <w:color w:val="0070C0"/>
          <w:sz w:val="36"/>
          <w:szCs w:val="36"/>
        </w:rPr>
        <w:t>RECRUITMENT</w:t>
      </w:r>
      <w:r w:rsidR="00F964F5" w:rsidRPr="003E07F8">
        <w:rPr>
          <w:rFonts w:ascii="Arial" w:hAnsi="Arial" w:cs="Arial"/>
          <w:color w:val="0070C0"/>
          <w:sz w:val="36"/>
          <w:szCs w:val="36"/>
        </w:rPr>
        <w:t xml:space="preserve"> </w:t>
      </w:r>
      <w:r w:rsidR="00B75411" w:rsidRPr="003E07F8">
        <w:rPr>
          <w:rFonts w:ascii="Arial" w:hAnsi="Arial" w:cs="Arial"/>
          <w:color w:val="0070C0"/>
          <w:sz w:val="36"/>
          <w:szCs w:val="36"/>
        </w:rPr>
        <w:t xml:space="preserve">PLAN </w:t>
      </w:r>
      <w:r w:rsidRPr="003E07F8">
        <w:rPr>
          <w:rFonts w:ascii="Arial" w:hAnsi="Arial" w:cs="Arial"/>
          <w:color w:val="0070C0"/>
          <w:sz w:val="36"/>
          <w:szCs w:val="36"/>
        </w:rPr>
        <w:t>2021</w:t>
      </w:r>
    </w:p>
    <w:p w14:paraId="598290CE" w14:textId="77777777" w:rsidR="00CC3FC8" w:rsidRPr="005147D1" w:rsidRDefault="00CC3FC8" w:rsidP="004A017B">
      <w:pPr>
        <w:spacing w:line="240" w:lineRule="auto"/>
        <w:rPr>
          <w:rFonts w:ascii="Arial" w:hAnsi="Arial" w:cs="Arial"/>
        </w:rPr>
      </w:pPr>
    </w:p>
    <w:p w14:paraId="00FA1D0F" w14:textId="244AD9D5" w:rsidR="00CC3FC8" w:rsidRPr="005147D1" w:rsidRDefault="00BE5AA8" w:rsidP="004A017B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70C0"/>
          <w:sz w:val="36"/>
          <w:szCs w:val="36"/>
        </w:rPr>
        <w:t xml:space="preserve">PART </w:t>
      </w:r>
      <w:r w:rsidR="006F2F02">
        <w:rPr>
          <w:rFonts w:ascii="Arial" w:hAnsi="Arial" w:cs="Arial"/>
          <w:color w:val="0070C0"/>
          <w:sz w:val="36"/>
          <w:szCs w:val="36"/>
        </w:rPr>
        <w:t>1</w:t>
      </w:r>
      <w:r>
        <w:rPr>
          <w:rFonts w:ascii="Arial" w:hAnsi="Arial" w:cs="Arial"/>
          <w:color w:val="0070C0"/>
          <w:sz w:val="36"/>
          <w:szCs w:val="36"/>
        </w:rPr>
        <w:t xml:space="preserve"> PAST STUDIES</w:t>
      </w:r>
    </w:p>
    <w:p w14:paraId="16398359" w14:textId="1EFB7AEA" w:rsidR="00E70A50" w:rsidRPr="005147D1" w:rsidRDefault="0091648F" w:rsidP="004A017B">
      <w:pPr>
        <w:spacing w:line="240" w:lineRule="auto"/>
        <w:rPr>
          <w:rFonts w:ascii="Arial" w:hAnsi="Arial" w:cs="Arial"/>
        </w:rPr>
      </w:pPr>
      <w:r w:rsidRPr="005147D1">
        <w:rPr>
          <w:rFonts w:ascii="Arial" w:hAnsi="Arial" w:cs="Arial"/>
          <w:noProof/>
        </w:rPr>
        <w:drawing>
          <wp:anchor distT="0" distB="0" distL="114300" distR="114300" simplePos="0" relativeHeight="251646976" behindDoc="1" locked="0" layoutInCell="1" allowOverlap="1" wp14:anchorId="1EB30C87" wp14:editId="55F456CE">
            <wp:simplePos x="0" y="0"/>
            <wp:positionH relativeFrom="column">
              <wp:posOffset>-53691</wp:posOffset>
            </wp:positionH>
            <wp:positionV relativeFrom="paragraph">
              <wp:posOffset>0</wp:posOffset>
            </wp:positionV>
            <wp:extent cx="2143125" cy="2143125"/>
            <wp:effectExtent l="0" t="0" r="9525" b="9525"/>
            <wp:wrapNone/>
            <wp:docPr id="6" name="Picture 3" descr="WS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97F8" w14:textId="18FB66CC" w:rsidR="00B7532C" w:rsidRDefault="00B7532C" w:rsidP="004A017B">
      <w:pPr>
        <w:spacing w:line="240" w:lineRule="auto"/>
        <w:rPr>
          <w:rFonts w:ascii="Arial" w:hAnsi="Arial" w:cs="Arial"/>
        </w:rPr>
      </w:pPr>
    </w:p>
    <w:p w14:paraId="7582D1A1" w14:textId="77777777" w:rsidR="00E70A50" w:rsidRPr="005147D1" w:rsidRDefault="00E70A50" w:rsidP="004A017B">
      <w:pPr>
        <w:spacing w:line="240" w:lineRule="auto"/>
        <w:rPr>
          <w:rFonts w:ascii="Arial" w:hAnsi="Arial" w:cs="Arial"/>
        </w:rPr>
      </w:pPr>
    </w:p>
    <w:p w14:paraId="36B10F6A" w14:textId="77777777" w:rsidR="00E70A50" w:rsidRPr="005147D1" w:rsidRDefault="00E70A50" w:rsidP="004A017B">
      <w:pPr>
        <w:spacing w:line="240" w:lineRule="auto"/>
        <w:rPr>
          <w:rFonts w:ascii="Arial" w:hAnsi="Arial" w:cs="Arial"/>
        </w:rPr>
      </w:pPr>
    </w:p>
    <w:p w14:paraId="41A92E26" w14:textId="77777777" w:rsidR="005710A6" w:rsidRPr="005147D1" w:rsidRDefault="005710A6" w:rsidP="004A017B">
      <w:pPr>
        <w:spacing w:line="240" w:lineRule="auto"/>
        <w:rPr>
          <w:rFonts w:ascii="Arial" w:hAnsi="Arial" w:cs="Arial"/>
        </w:rPr>
        <w:sectPr w:rsidR="005710A6" w:rsidRPr="005147D1" w:rsidSect="009C307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 w:code="1"/>
          <w:pgMar w:top="1080" w:right="720" w:bottom="1080" w:left="1080" w:header="432" w:footer="432" w:gutter="0"/>
          <w:pgNumType w:start="1"/>
          <w:cols w:space="720"/>
          <w:titlePg/>
          <w:docGrid w:linePitch="326"/>
        </w:sectPr>
      </w:pPr>
    </w:p>
    <w:p w14:paraId="227D15E7" w14:textId="23EDCB56" w:rsidR="009965ED" w:rsidRDefault="009965ED" w:rsidP="0003055B">
      <w:pPr>
        <w:tabs>
          <w:tab w:val="left" w:pos="-720"/>
        </w:tabs>
        <w:spacing w:line="240" w:lineRule="auto"/>
        <w:rPr>
          <w:rFonts w:ascii="Arial" w:hAnsi="Arial" w:cs="Arial"/>
          <w:szCs w:val="24"/>
        </w:rPr>
      </w:pPr>
    </w:p>
    <w:p w14:paraId="749E76AF" w14:textId="42128742" w:rsidR="00E4784C" w:rsidRPr="00E4784C" w:rsidRDefault="00E4784C" w:rsidP="0003055B">
      <w:pPr>
        <w:tabs>
          <w:tab w:val="left" w:pos="-720"/>
        </w:tabs>
        <w:spacing w:line="240" w:lineRule="auto"/>
        <w:rPr>
          <w:rFonts w:ascii="Arial" w:hAnsi="Arial" w:cs="Arial"/>
          <w:b/>
          <w:sz w:val="16"/>
          <w:szCs w:val="24"/>
        </w:rPr>
      </w:pPr>
      <w:r w:rsidRPr="00E4784C">
        <w:rPr>
          <w:rFonts w:ascii="Arial" w:hAnsi="Arial" w:cs="Arial"/>
          <w:b/>
          <w:sz w:val="24"/>
          <w:szCs w:val="36"/>
        </w:rPr>
        <w:t xml:space="preserve">PART </w:t>
      </w:r>
      <w:r w:rsidR="006F2F02">
        <w:rPr>
          <w:rFonts w:ascii="Arial" w:hAnsi="Arial" w:cs="Arial"/>
          <w:b/>
          <w:sz w:val="24"/>
          <w:szCs w:val="36"/>
        </w:rPr>
        <w:t>1</w:t>
      </w:r>
      <w:r w:rsidRPr="00E4784C">
        <w:rPr>
          <w:rFonts w:ascii="Arial" w:hAnsi="Arial" w:cs="Arial"/>
          <w:b/>
          <w:sz w:val="24"/>
          <w:szCs w:val="36"/>
        </w:rPr>
        <w:t xml:space="preserve"> Past Studies</w:t>
      </w:r>
    </w:p>
    <w:p w14:paraId="79BF2A1D" w14:textId="77777777" w:rsidR="00E4784C" w:rsidRPr="0003055B" w:rsidRDefault="00E4784C" w:rsidP="0003055B">
      <w:pPr>
        <w:tabs>
          <w:tab w:val="left" w:pos="-720"/>
        </w:tabs>
        <w:spacing w:line="240" w:lineRule="auto"/>
        <w:rPr>
          <w:rFonts w:ascii="Arial" w:hAnsi="Arial" w:cs="Arial"/>
          <w:szCs w:val="24"/>
        </w:rPr>
      </w:pPr>
    </w:p>
    <w:p w14:paraId="33BE03C7" w14:textId="77777777" w:rsidR="009965ED" w:rsidRPr="00F54DFB" w:rsidRDefault="009965ED" w:rsidP="00987806">
      <w:pPr>
        <w:pStyle w:val="ListParagraph"/>
        <w:tabs>
          <w:tab w:val="left" w:pos="-720"/>
        </w:tabs>
        <w:spacing w:line="240" w:lineRule="auto"/>
        <w:ind w:left="0"/>
        <w:contextualSpacing w:val="0"/>
        <w:rPr>
          <w:rFonts w:ascii="Arial" w:hAnsi="Arial" w:cs="Arial"/>
          <w:szCs w:val="24"/>
        </w:rPr>
      </w:pPr>
      <w:r w:rsidRPr="00987806">
        <w:rPr>
          <w:rFonts w:ascii="Arial" w:hAnsi="Arial" w:cs="Arial"/>
          <w:szCs w:val="24"/>
        </w:rPr>
        <w:t xml:space="preserve">NOTE: Interested Bidders are encouraged to preview the past studies prior to preparing and submitting </w:t>
      </w:r>
      <w:r w:rsidR="00130690">
        <w:rPr>
          <w:rFonts w:ascii="Arial" w:hAnsi="Arial" w:cs="Arial"/>
          <w:szCs w:val="24"/>
        </w:rPr>
        <w:t>a</w:t>
      </w:r>
      <w:r w:rsidRPr="00987806">
        <w:rPr>
          <w:rFonts w:ascii="Arial" w:hAnsi="Arial" w:cs="Arial"/>
          <w:szCs w:val="24"/>
        </w:rPr>
        <w:t xml:space="preserve"> proposal. </w:t>
      </w:r>
      <w:r w:rsidR="003F7797">
        <w:rPr>
          <w:rFonts w:ascii="Arial" w:hAnsi="Arial" w:cs="Arial"/>
          <w:szCs w:val="24"/>
        </w:rPr>
        <w:t xml:space="preserve"> </w:t>
      </w:r>
      <w:r w:rsidRPr="00987806">
        <w:rPr>
          <w:rFonts w:ascii="Arial" w:hAnsi="Arial" w:cs="Arial"/>
          <w:szCs w:val="24"/>
        </w:rPr>
        <w:t xml:space="preserve">The past studies are available </w:t>
      </w:r>
      <w:r w:rsidR="00987806">
        <w:rPr>
          <w:rFonts w:ascii="Arial" w:hAnsi="Arial" w:cs="Arial"/>
          <w:szCs w:val="24"/>
        </w:rPr>
        <w:t xml:space="preserve">below </w:t>
      </w:r>
      <w:r w:rsidRPr="00987806">
        <w:rPr>
          <w:rFonts w:ascii="Arial" w:hAnsi="Arial" w:cs="Arial"/>
          <w:szCs w:val="24"/>
        </w:rPr>
        <w:t>for B</w:t>
      </w:r>
      <w:r w:rsidR="00987806">
        <w:rPr>
          <w:rFonts w:ascii="Arial" w:hAnsi="Arial" w:cs="Arial"/>
          <w:szCs w:val="24"/>
        </w:rPr>
        <w:t>idders to preview.</w:t>
      </w:r>
      <w:r w:rsidRPr="00987806">
        <w:rPr>
          <w:rFonts w:ascii="Arial" w:hAnsi="Arial" w:cs="Arial"/>
          <w:szCs w:val="24"/>
        </w:rPr>
        <w:t xml:space="preserve"> </w:t>
      </w:r>
      <w:r w:rsidRPr="00F54DFB">
        <w:rPr>
          <w:rFonts w:ascii="Arial" w:hAnsi="Arial" w:cs="Arial"/>
          <w:szCs w:val="24"/>
        </w:rPr>
        <w:t xml:space="preserve"> </w:t>
      </w:r>
    </w:p>
    <w:p w14:paraId="1BA3C05D" w14:textId="07BDC8D2" w:rsidR="00802AC4" w:rsidRDefault="00802AC4" w:rsidP="003B7545">
      <w:pPr>
        <w:pStyle w:val="ListParagraph"/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ind w:left="360"/>
        <w:contextualSpacing w:val="0"/>
        <w:jc w:val="center"/>
        <w:rPr>
          <w:rFonts w:ascii="Arial" w:hAnsi="Arial" w:cs="Arial"/>
          <w:szCs w:val="24"/>
        </w:rPr>
      </w:pPr>
    </w:p>
    <w:p w14:paraId="16CDE4C7" w14:textId="77777777" w:rsidR="00ED619D" w:rsidRDefault="00ED619D" w:rsidP="003B7545">
      <w:pPr>
        <w:pStyle w:val="ListParagraph"/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ind w:left="360"/>
        <w:contextualSpacing w:val="0"/>
        <w:jc w:val="center"/>
        <w:rPr>
          <w:rFonts w:ascii="Arial" w:hAnsi="Arial" w:cs="Arial"/>
          <w:szCs w:val="24"/>
        </w:rPr>
      </w:pPr>
    </w:p>
    <w:p w14:paraId="741765CE" w14:textId="19BF2109" w:rsidR="00AD11A2" w:rsidRDefault="00073481" w:rsidP="003B7545">
      <w:pPr>
        <w:pStyle w:val="ListParagraph"/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ind w:left="360"/>
        <w:contextualSpacing w:val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972" w:dyaOrig="1284" w14:anchorId="22ACF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64.2pt" o:ole="">
            <v:imagedata r:id="rId19" o:title=""/>
          </v:shape>
          <o:OLEObject Type="Embed" ProgID="Acrobat.Document.2020" ShapeID="_x0000_i1025" DrawAspect="Icon" ObjectID="_1666188378" r:id="rId20"/>
        </w:object>
      </w:r>
      <w:r w:rsidR="00AD11A2"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szCs w:val="24"/>
        </w:rPr>
        <w:object w:dxaOrig="1972" w:dyaOrig="1284" w14:anchorId="60EAA0CB">
          <v:shape id="_x0000_i1026" type="#_x0000_t75" style="width:99pt;height:64.2pt" o:ole="">
            <v:imagedata r:id="rId21" o:title=""/>
          </v:shape>
          <o:OLEObject Type="Embed" ProgID="Acrobat.Document.2020" ShapeID="_x0000_i1026" DrawAspect="Icon" ObjectID="_1666188379" r:id="rId22"/>
        </w:object>
      </w:r>
    </w:p>
    <w:sectPr w:rsidR="00AD11A2" w:rsidSect="00E4784C">
      <w:headerReference w:type="default" r:id="rId23"/>
      <w:footerReference w:type="default" r:id="rId24"/>
      <w:pgSz w:w="12240" w:h="15840" w:code="1"/>
      <w:pgMar w:top="1152" w:right="1440" w:bottom="1152" w:left="1440" w:header="432" w:footer="432" w:gutter="0"/>
      <w:paperSrc w:first="1025" w:other="1025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AAE93" w14:textId="77777777" w:rsidR="00913CC3" w:rsidRDefault="00913CC3">
      <w:r>
        <w:separator/>
      </w:r>
    </w:p>
  </w:endnote>
  <w:endnote w:type="continuationSeparator" w:id="0">
    <w:p w14:paraId="1F898D0A" w14:textId="77777777" w:rsidR="00913CC3" w:rsidRDefault="00913CC3">
      <w:r>
        <w:continuationSeparator/>
      </w:r>
    </w:p>
  </w:endnote>
  <w:endnote w:type="continuationNotice" w:id="1">
    <w:p w14:paraId="0DB641EB" w14:textId="77777777" w:rsidR="00913CC3" w:rsidRDefault="00913C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A2AF6" w14:textId="77777777" w:rsidR="00547A3F" w:rsidRDefault="00547A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08E5" w14:textId="77777777" w:rsidR="00E4784C" w:rsidRPr="00F02DA0" w:rsidRDefault="00E4784C" w:rsidP="00E4784C">
    <w:pPr>
      <w:pStyle w:val="Footer"/>
      <w:pBdr>
        <w:top w:val="single" w:sz="4" w:space="1" w:color="auto"/>
      </w:pBdr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State of Washington</w:t>
    </w:r>
    <w:r w:rsidRPr="00F02DA0">
      <w:rPr>
        <w:rFonts w:ascii="Arial" w:hAnsi="Arial" w:cs="Arial"/>
        <w:sz w:val="18"/>
      </w:rPr>
      <w:tab/>
      <w:t>Request for Proposal</w:t>
    </w:r>
    <w:r w:rsidRPr="00F02DA0">
      <w:rPr>
        <w:rFonts w:ascii="Arial" w:hAnsi="Arial" w:cs="Arial"/>
        <w:sz w:val="18"/>
      </w:rPr>
      <w:tab/>
      <w:t>WSP-RFP-</w:t>
    </w:r>
    <w:proofErr w:type="spellStart"/>
    <w:r w:rsidRPr="00F02DA0">
      <w:rPr>
        <w:rFonts w:ascii="Arial" w:hAnsi="Arial" w:cs="Arial"/>
        <w:sz w:val="18"/>
      </w:rPr>
      <w:t>DEI2021</w:t>
    </w:r>
    <w:proofErr w:type="spellEnd"/>
  </w:p>
  <w:p w14:paraId="683750C1" w14:textId="57119CA7" w:rsidR="00881706" w:rsidRPr="00E4784C" w:rsidRDefault="00E4784C" w:rsidP="00E4784C">
    <w:pPr>
      <w:pStyle w:val="Footer"/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Washington State Patrol</w:t>
    </w:r>
    <w:r w:rsidRPr="00F02DA0">
      <w:rPr>
        <w:rFonts w:ascii="Arial" w:hAnsi="Arial" w:cs="Arial"/>
        <w:sz w:val="18"/>
      </w:rPr>
      <w:tab/>
      <w:t xml:space="preserve">WSP </w:t>
    </w:r>
    <w:proofErr w:type="spellStart"/>
    <w:r w:rsidRPr="00F02DA0">
      <w:rPr>
        <w:rFonts w:ascii="Arial" w:hAnsi="Arial" w:cs="Arial"/>
        <w:sz w:val="18"/>
      </w:rPr>
      <w:t>DEI2021</w:t>
    </w:r>
    <w:proofErr w:type="spellEnd"/>
    <w:r w:rsidRPr="00F02DA0">
      <w:rPr>
        <w:rFonts w:ascii="Arial" w:hAnsi="Arial" w:cs="Arial"/>
        <w:sz w:val="18"/>
      </w:rPr>
      <w:tab/>
    </w:r>
    <w:sdt>
      <w:sdtPr>
        <w:id w:val="139970375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18"/>
        </w:rPr>
      </w:sdtEndPr>
      <w:sdtContent>
        <w:r w:rsidRPr="0069220A">
          <w:rPr>
            <w:rFonts w:ascii="Arial" w:hAnsi="Arial" w:cs="Arial"/>
            <w:sz w:val="18"/>
          </w:rPr>
          <w:t xml:space="preserve">Page </w:t>
        </w:r>
        <w:proofErr w:type="spellStart"/>
        <w:r>
          <w:rPr>
            <w:rFonts w:ascii="Arial" w:hAnsi="Arial" w:cs="Arial"/>
            <w:sz w:val="18"/>
          </w:rPr>
          <w:t>i</w:t>
        </w:r>
        <w:proofErr w:type="spellEnd"/>
      </w:sdtContent>
    </w:sdt>
    <w:r>
      <w:rPr>
        <w:rFonts w:ascii="Arial" w:hAnsi="Arial" w:cs="Arial"/>
        <w:sz w:val="18"/>
      </w:rPr>
      <w:t xml:space="preserve"> </w:t>
    </w:r>
    <w:r>
      <w:rPr>
        <w:sz w:val="18"/>
      </w:rPr>
      <w:t>Past Studies Part 2</w:t>
    </w:r>
    <w:r w:rsidR="00881706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59033" w14:textId="77777777" w:rsidR="00547A3F" w:rsidRDefault="00547A3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E11A7" w14:textId="77777777" w:rsidR="00E4784C" w:rsidRPr="00F02DA0" w:rsidRDefault="00E4784C" w:rsidP="00E4784C">
    <w:pPr>
      <w:pStyle w:val="Footer"/>
      <w:pBdr>
        <w:top w:val="single" w:sz="4" w:space="1" w:color="auto"/>
      </w:pBdr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State of Washington</w:t>
    </w:r>
    <w:r w:rsidRPr="00F02DA0">
      <w:rPr>
        <w:rFonts w:ascii="Arial" w:hAnsi="Arial" w:cs="Arial"/>
        <w:sz w:val="18"/>
      </w:rPr>
      <w:tab/>
      <w:t>Request for Proposal</w:t>
    </w:r>
    <w:r w:rsidRPr="00F02DA0">
      <w:rPr>
        <w:rFonts w:ascii="Arial" w:hAnsi="Arial" w:cs="Arial"/>
        <w:sz w:val="18"/>
      </w:rPr>
      <w:tab/>
      <w:t>WSP-RFP-</w:t>
    </w:r>
    <w:proofErr w:type="spellStart"/>
    <w:r w:rsidRPr="00F02DA0">
      <w:rPr>
        <w:rFonts w:ascii="Arial" w:hAnsi="Arial" w:cs="Arial"/>
        <w:sz w:val="18"/>
      </w:rPr>
      <w:t>DEI2021</w:t>
    </w:r>
    <w:proofErr w:type="spellEnd"/>
  </w:p>
  <w:p w14:paraId="0E38287C" w14:textId="16EDCB8B" w:rsidR="00E4784C" w:rsidRPr="00E4784C" w:rsidRDefault="00E4784C" w:rsidP="00E4784C">
    <w:pPr>
      <w:pStyle w:val="Footer"/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Washington State Patrol</w:t>
    </w:r>
    <w:r w:rsidRPr="00F02DA0">
      <w:rPr>
        <w:rFonts w:ascii="Arial" w:hAnsi="Arial" w:cs="Arial"/>
        <w:sz w:val="18"/>
      </w:rPr>
      <w:tab/>
      <w:t xml:space="preserve">WSP </w:t>
    </w:r>
    <w:proofErr w:type="spellStart"/>
    <w:r w:rsidRPr="00F02DA0">
      <w:rPr>
        <w:rFonts w:ascii="Arial" w:hAnsi="Arial" w:cs="Arial"/>
        <w:sz w:val="18"/>
      </w:rPr>
      <w:t>DEI2021</w:t>
    </w:r>
    <w:proofErr w:type="spellEnd"/>
    <w:r w:rsidRPr="00F02DA0">
      <w:rPr>
        <w:rFonts w:ascii="Arial" w:hAnsi="Arial" w:cs="Arial"/>
        <w:sz w:val="18"/>
      </w:rPr>
      <w:tab/>
    </w:r>
    <w:sdt>
      <w:sdtPr>
        <w:id w:val="-171187476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18"/>
        </w:rPr>
      </w:sdtEndPr>
      <w:sdtContent>
        <w:r w:rsidRPr="0069220A">
          <w:rPr>
            <w:rFonts w:ascii="Arial" w:hAnsi="Arial" w:cs="Arial"/>
            <w:sz w:val="18"/>
          </w:rPr>
          <w:t xml:space="preserve">Page </w:t>
        </w:r>
        <w:proofErr w:type="spellStart"/>
        <w:r>
          <w:rPr>
            <w:rFonts w:ascii="Arial" w:hAnsi="Arial" w:cs="Arial"/>
            <w:sz w:val="18"/>
          </w:rPr>
          <w:t>i</w:t>
        </w:r>
        <w:proofErr w:type="spellEnd"/>
      </w:sdtContent>
    </w:sdt>
    <w:r>
      <w:rPr>
        <w:rFonts w:ascii="Arial" w:hAnsi="Arial" w:cs="Arial"/>
        <w:sz w:val="18"/>
      </w:rPr>
      <w:t xml:space="preserve"> </w:t>
    </w:r>
    <w:r>
      <w:rPr>
        <w:sz w:val="18"/>
      </w:rPr>
      <w:t xml:space="preserve">Past Studies Part </w:t>
    </w:r>
    <w:r w:rsidR="006F2F02">
      <w:rPr>
        <w:sz w:val="18"/>
      </w:rPr>
      <w:t>1</w:t>
    </w:r>
    <w:bookmarkStart w:id="3" w:name="_GoBack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70A21" w14:textId="77777777" w:rsidR="00913CC3" w:rsidRDefault="00913CC3">
      <w:r>
        <w:separator/>
      </w:r>
    </w:p>
  </w:footnote>
  <w:footnote w:type="continuationSeparator" w:id="0">
    <w:p w14:paraId="08410969" w14:textId="77777777" w:rsidR="00913CC3" w:rsidRDefault="00913CC3">
      <w:r>
        <w:continuationSeparator/>
      </w:r>
    </w:p>
  </w:footnote>
  <w:footnote w:type="continuationNotice" w:id="1">
    <w:p w14:paraId="63C1BCC2" w14:textId="77777777" w:rsidR="00913CC3" w:rsidRDefault="00913C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52144" w14:textId="77777777" w:rsidR="00547A3F" w:rsidRDefault="00547A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4CA90" w14:textId="77777777" w:rsidR="00881706" w:rsidRDefault="00881706">
    <w:pPr>
      <w:pStyle w:val="Header"/>
      <w:tabs>
        <w:tab w:val="center" w:pos="8280"/>
        <w:tab w:val="center" w:pos="9720"/>
      </w:tabs>
    </w:pPr>
    <w:r>
      <w:tab/>
    </w:r>
    <w:r>
      <w:tab/>
    </w:r>
    <w:bookmarkStart w:id="0" w:name="HeaderRight"/>
    <w:bookmarkEnd w:id="0"/>
    <w:r>
      <w:tab/>
    </w:r>
    <w:bookmarkStart w:id="1" w:name="ExhibitOrAttachment"/>
    <w:bookmarkEnd w:id="1"/>
    <w:r>
      <w:cr/>
    </w:r>
    <w:r>
      <w:tab/>
    </w:r>
    <w:r>
      <w:tab/>
    </w:r>
    <w:bookmarkStart w:id="2" w:name="DraftDate"/>
    <w:bookmarkEnd w:id="2"/>
    <w:r>
      <w:tab/>
    </w:r>
    <w:r>
      <w:cr/>
    </w:r>
    <w:r>
      <w:tab/>
    </w:r>
    <w:r>
      <w:tab/>
    </w:r>
  </w:p>
  <w:p w14:paraId="482BCA4F" w14:textId="77777777" w:rsidR="00881706" w:rsidRDefault="00881706">
    <w:pPr>
      <w:pStyle w:val="Header"/>
      <w:tabs>
        <w:tab w:val="center" w:pos="4867"/>
        <w:tab w:val="center" w:pos="77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4030D" w14:textId="77777777" w:rsidR="00547A3F" w:rsidRDefault="00547A3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78336" w14:textId="77777777" w:rsidR="00881706" w:rsidRPr="000C601D" w:rsidRDefault="00881706" w:rsidP="000C601D">
    <w:pPr>
      <w:pStyle w:val="Header"/>
      <w:jc w:val="right"/>
      <w:rPr>
        <w:rFonts w:ascii="Arial" w:hAnsi="Arial" w:cs="Arial"/>
        <w:szCs w:val="24"/>
      </w:rPr>
    </w:pPr>
    <w:r>
      <w:tab/>
    </w:r>
    <w:r>
      <w:tab/>
    </w:r>
    <w:r w:rsidRPr="000C601D">
      <w:rPr>
        <w:rFonts w:ascii="Arial" w:hAnsi="Arial" w:cs="Arial"/>
        <w:szCs w:val="24"/>
      </w:rPr>
      <w:t>WSP Workforce DEI</w:t>
    </w:r>
  </w:p>
  <w:p w14:paraId="31419A11" w14:textId="3B1B5A04" w:rsidR="00881706" w:rsidRPr="000C601D" w:rsidRDefault="00881706" w:rsidP="000C601D"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line="240" w:lineRule="auto"/>
      <w:ind w:left="360"/>
      <w:jc w:val="right"/>
      <w:rPr>
        <w:rFonts w:ascii="Arial" w:hAnsi="Arial" w:cs="Arial"/>
        <w:szCs w:val="24"/>
      </w:rPr>
    </w:pPr>
    <w:r w:rsidRPr="000C601D">
      <w:rPr>
        <w:rFonts w:ascii="Arial" w:hAnsi="Arial" w:cs="Arial"/>
      </w:rPr>
      <w:t xml:space="preserve">Strategic </w:t>
    </w:r>
    <w:r>
      <w:rPr>
        <w:rFonts w:ascii="Arial" w:hAnsi="Arial" w:cs="Arial"/>
      </w:rPr>
      <w:t>Recruitment</w:t>
    </w:r>
    <w:r w:rsidRPr="009E6EFE">
      <w:rPr>
        <w:rFonts w:ascii="Arial" w:hAnsi="Arial" w:cs="Arial"/>
        <w:szCs w:val="24"/>
      </w:rPr>
      <w:t xml:space="preserve"> </w:t>
    </w:r>
    <w:r w:rsidRPr="000C601D">
      <w:rPr>
        <w:rFonts w:ascii="Arial" w:hAnsi="Arial" w:cs="Arial"/>
        <w:szCs w:val="24"/>
      </w:rPr>
      <w:t>Plan 2021</w:t>
    </w:r>
  </w:p>
  <w:p w14:paraId="3CC043EF" w14:textId="77777777" w:rsidR="00881706" w:rsidRPr="000C601D" w:rsidRDefault="00881706" w:rsidP="000C601D">
    <w:pPr>
      <w:pStyle w:val="Header"/>
      <w:jc w:val="right"/>
      <w:rPr>
        <w:rFonts w:ascii="Arial" w:hAnsi="Arial" w:cs="Arial"/>
      </w:rPr>
    </w:pPr>
  </w:p>
  <w:p w14:paraId="36FB05C9" w14:textId="77777777" w:rsidR="00881706" w:rsidRDefault="00881706" w:rsidP="00F02DA0">
    <w:pPr>
      <w:pStyle w:val="Header"/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7E0F1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FE"/>
    <w:multiLevelType w:val="singleLevel"/>
    <w:tmpl w:val="64BACE46"/>
    <w:lvl w:ilvl="0">
      <w:numFmt w:val="decimal"/>
      <w:pStyle w:val="bullet1"/>
      <w:lvlText w:val="*"/>
      <w:lvlJc w:val="left"/>
    </w:lvl>
  </w:abstractNum>
  <w:abstractNum w:abstractNumId="2" w15:restartNumberingAfterBreak="0">
    <w:nsid w:val="00000402"/>
    <w:multiLevelType w:val="multilevel"/>
    <w:tmpl w:val="205CC01E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  <w:rPr>
        <w:rFonts w:ascii="Arial" w:hAnsi="Arial" w:cs="Arial" w:hint="default"/>
        <w:sz w:val="20"/>
      </w:r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3" w15:restartNumberingAfterBreak="0">
    <w:nsid w:val="00000403"/>
    <w:multiLevelType w:val="multilevel"/>
    <w:tmpl w:val="5728069E"/>
    <w:lvl w:ilvl="0">
      <w:start w:val="1"/>
      <w:numFmt w:val="bullet"/>
      <w:lvlText w:val=""/>
      <w:lvlJc w:val="left"/>
      <w:pPr>
        <w:ind w:left="860" w:hanging="72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ind w:left="860" w:hanging="720"/>
      </w:pPr>
      <w:rPr>
        <w:rFonts w:ascii="Arial" w:hAnsi="Arial" w:cs="Arial" w:hint="default"/>
        <w:b/>
        <w:bCs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1220" w:hanging="360"/>
      </w:pPr>
      <w:rPr>
        <w:rFonts w:ascii="Arial" w:hAnsi="Arial" w:cs="Arial" w:hint="default"/>
        <w:b/>
        <w:bCs/>
        <w:spacing w:val="-7"/>
        <w:w w:val="99"/>
        <w:sz w:val="20"/>
        <w:szCs w:val="20"/>
      </w:rPr>
    </w:lvl>
    <w:lvl w:ilvl="3">
      <w:start w:val="1"/>
      <w:numFmt w:val="decimal"/>
      <w:lvlText w:val="%4."/>
      <w:lvlJc w:val="left"/>
      <w:pPr>
        <w:ind w:left="1580" w:hanging="360"/>
      </w:pPr>
      <w:rPr>
        <w:rFonts w:ascii="Arial" w:hAnsi="Arial" w:cs="Arial" w:hint="default"/>
        <w:b w:val="0"/>
        <w:bCs w:val="0"/>
        <w:spacing w:val="-1"/>
        <w:w w:val="99"/>
        <w:sz w:val="20"/>
        <w:szCs w:val="20"/>
      </w:rPr>
    </w:lvl>
    <w:lvl w:ilvl="4">
      <w:start w:val="1"/>
      <w:numFmt w:val="lowerLetter"/>
      <w:lvlText w:val="%5."/>
      <w:lvlJc w:val="left"/>
      <w:pPr>
        <w:ind w:left="1801" w:hanging="221"/>
      </w:pPr>
      <w:rPr>
        <w:rFonts w:ascii="Arial" w:hAnsi="Arial" w:cs="Arial" w:hint="default"/>
        <w:b w:val="0"/>
        <w:bCs w:val="0"/>
        <w:spacing w:val="-1"/>
        <w:w w:val="99"/>
        <w:sz w:val="20"/>
        <w:szCs w:val="20"/>
      </w:rPr>
    </w:lvl>
    <w:lvl w:ilvl="5">
      <w:numFmt w:val="bullet"/>
      <w:lvlText w:val="•"/>
      <w:lvlJc w:val="left"/>
      <w:pPr>
        <w:ind w:left="4040" w:hanging="221"/>
      </w:pPr>
      <w:rPr>
        <w:rFonts w:hint="default"/>
      </w:rPr>
    </w:lvl>
    <w:lvl w:ilvl="6">
      <w:numFmt w:val="bullet"/>
      <w:lvlText w:val="•"/>
      <w:lvlJc w:val="left"/>
      <w:pPr>
        <w:ind w:left="5160" w:hanging="221"/>
      </w:pPr>
      <w:rPr>
        <w:rFonts w:hint="default"/>
      </w:rPr>
    </w:lvl>
    <w:lvl w:ilvl="7">
      <w:numFmt w:val="bullet"/>
      <w:lvlText w:val="•"/>
      <w:lvlJc w:val="left"/>
      <w:pPr>
        <w:ind w:left="6280" w:hanging="221"/>
      </w:pPr>
      <w:rPr>
        <w:rFonts w:hint="default"/>
      </w:rPr>
    </w:lvl>
    <w:lvl w:ilvl="8">
      <w:numFmt w:val="bullet"/>
      <w:lvlText w:val="•"/>
      <w:lvlJc w:val="left"/>
      <w:pPr>
        <w:ind w:left="7400" w:hanging="221"/>
      </w:pPr>
      <w:rPr>
        <w:rFonts w:hint="default"/>
      </w:rPr>
    </w:lvl>
  </w:abstractNum>
  <w:abstractNum w:abstractNumId="4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572" w:hanging="360"/>
      </w:pPr>
      <w:rPr>
        <w:rFonts w:ascii="Symbol" w:hAnsi="Symbol" w:cs="Symbol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860" w:hanging="360"/>
      </w:pPr>
    </w:lvl>
    <w:lvl w:ilvl="2">
      <w:numFmt w:val="bullet"/>
      <w:lvlText w:val="•"/>
      <w:lvlJc w:val="left"/>
      <w:pPr>
        <w:ind w:left="182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766" w:hanging="360"/>
      </w:pPr>
    </w:lvl>
    <w:lvl w:ilvl="5">
      <w:numFmt w:val="bullet"/>
      <w:lvlText w:val="•"/>
      <w:lvlJc w:val="left"/>
      <w:pPr>
        <w:ind w:left="4735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673" w:hanging="360"/>
      </w:pPr>
    </w:lvl>
    <w:lvl w:ilvl="8">
      <w:numFmt w:val="bullet"/>
      <w:lvlText w:val="•"/>
      <w:lvlJc w:val="left"/>
      <w:pPr>
        <w:ind w:left="7642" w:hanging="360"/>
      </w:pPr>
    </w:lvl>
  </w:abstractNum>
  <w:abstractNum w:abstractNumId="5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left="572" w:hanging="360"/>
      </w:pPr>
      <w:rPr>
        <w:rFonts w:ascii="Symbol" w:hAnsi="Symbol" w:cs="Symbol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860" w:hanging="360"/>
      </w:pPr>
    </w:lvl>
    <w:lvl w:ilvl="2">
      <w:numFmt w:val="bullet"/>
      <w:lvlText w:val="•"/>
      <w:lvlJc w:val="left"/>
      <w:pPr>
        <w:ind w:left="182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766" w:hanging="360"/>
      </w:pPr>
    </w:lvl>
    <w:lvl w:ilvl="5">
      <w:numFmt w:val="bullet"/>
      <w:lvlText w:val="•"/>
      <w:lvlJc w:val="left"/>
      <w:pPr>
        <w:ind w:left="4735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673" w:hanging="360"/>
      </w:pPr>
    </w:lvl>
    <w:lvl w:ilvl="8">
      <w:numFmt w:val="bullet"/>
      <w:lvlText w:val="•"/>
      <w:lvlJc w:val="left"/>
      <w:pPr>
        <w:ind w:left="7642" w:hanging="360"/>
      </w:pPr>
    </w:lvl>
  </w:abstractNum>
  <w:abstractNum w:abstractNumId="6" w15:restartNumberingAfterBreak="0">
    <w:nsid w:val="01402618"/>
    <w:multiLevelType w:val="hybridMultilevel"/>
    <w:tmpl w:val="36D63E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1D7448E"/>
    <w:multiLevelType w:val="hybridMultilevel"/>
    <w:tmpl w:val="6F209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1F4260B"/>
    <w:multiLevelType w:val="hybridMultilevel"/>
    <w:tmpl w:val="09100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20B001B"/>
    <w:multiLevelType w:val="hybridMultilevel"/>
    <w:tmpl w:val="8A3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255CB8"/>
    <w:multiLevelType w:val="hybridMultilevel"/>
    <w:tmpl w:val="1D967F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A43934"/>
    <w:multiLevelType w:val="multilevel"/>
    <w:tmpl w:val="8B5A90D8"/>
    <w:styleLink w:val="MTGReport"/>
    <w:lvl w:ilvl="0">
      <w:start w:val="1"/>
      <w:numFmt w:val="upperRoman"/>
      <w:lvlText w:val="%1."/>
      <w:lvlJc w:val="left"/>
      <w:pPr>
        <w:ind w:left="1008" w:hanging="1008"/>
      </w:pPr>
      <w:rPr>
        <w:rFonts w:ascii="Verdana" w:hAnsi="Verdana" w:hint="default"/>
        <w:b/>
        <w:i w:val="0"/>
        <w:color w:val="333399"/>
        <w:sz w:val="28"/>
      </w:rPr>
    </w:lvl>
    <w:lvl w:ilvl="1">
      <w:start w:val="1"/>
      <w:numFmt w:val="upperLetter"/>
      <w:lvlText w:val="%2."/>
      <w:lvlJc w:val="left"/>
      <w:pPr>
        <w:ind w:left="720" w:hanging="720"/>
      </w:pPr>
      <w:rPr>
        <w:rFonts w:ascii="Verdana" w:hAnsi="Verdana" w:hint="default"/>
        <w:b/>
        <w:i w:val="0"/>
        <w:color w:val="800000"/>
        <w:sz w:val="22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Verdana" w:hAnsi="Verdana" w:hint="default"/>
        <w:b/>
        <w:i w:val="0"/>
        <w:color w:val="008080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C67ECA"/>
    <w:multiLevelType w:val="multilevel"/>
    <w:tmpl w:val="C9484BCC"/>
    <w:styleLink w:val="DividerPage"/>
    <w:lvl w:ilvl="0">
      <w:start w:val="1"/>
      <w:numFmt w:val="upperRoman"/>
      <w:pStyle w:val="WSPDividerPage"/>
      <w:lvlText w:val="%1."/>
      <w:lvlJc w:val="left"/>
      <w:pPr>
        <w:ind w:left="720" w:hanging="720"/>
      </w:pPr>
      <w:rPr>
        <w:rFonts w:ascii="Verdana" w:hAnsi="Verdana" w:hint="default"/>
        <w:b/>
        <w:i w:val="0"/>
        <w:color w:val="333399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8BA0399"/>
    <w:multiLevelType w:val="multilevel"/>
    <w:tmpl w:val="B190799C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892" w:hanging="360"/>
      </w:pPr>
      <w:rPr>
        <w:rFonts w:ascii="Courier New" w:hAnsi="Courier New" w:cs="Courier New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  <w:rPr>
        <w:rFonts w:ascii="Arial" w:hAnsi="Arial" w:cs="Arial" w:hint="default"/>
        <w:sz w:val="20"/>
      </w:r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14" w15:restartNumberingAfterBreak="0">
    <w:nsid w:val="09C87BF6"/>
    <w:multiLevelType w:val="hybridMultilevel"/>
    <w:tmpl w:val="C9A2E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174C99"/>
    <w:multiLevelType w:val="hybridMultilevel"/>
    <w:tmpl w:val="82102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946D22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486402"/>
    <w:multiLevelType w:val="hybridMultilevel"/>
    <w:tmpl w:val="F3DE4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525D8C"/>
    <w:multiLevelType w:val="hybridMultilevel"/>
    <w:tmpl w:val="AC6E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B370F3"/>
    <w:multiLevelType w:val="hybridMultilevel"/>
    <w:tmpl w:val="CC4AE77C"/>
    <w:lvl w:ilvl="0" w:tplc="04090015">
      <w:start w:val="1"/>
      <w:numFmt w:val="upperLetter"/>
      <w:lvlText w:val="%1."/>
      <w:lvlJc w:val="left"/>
      <w:pPr>
        <w:ind w:left="540" w:hanging="540"/>
      </w:pPr>
      <w:rPr>
        <w:rFonts w:hint="default"/>
      </w:rPr>
    </w:lvl>
    <w:lvl w:ilvl="1" w:tplc="2B68C3C8">
      <w:start w:val="2"/>
      <w:numFmt w:val="upperLetter"/>
      <w:lvlText w:val="%2."/>
      <w:lvlJc w:val="left"/>
      <w:pPr>
        <w:ind w:left="1080" w:hanging="360"/>
      </w:pPr>
      <w:rPr>
        <w:rFonts w:hint="default"/>
        <w:b w:val="0"/>
        <w:i w:val="0"/>
        <w:sz w:val="22"/>
      </w:rPr>
    </w:lvl>
    <w:lvl w:ilvl="2" w:tplc="595C86BA">
      <w:start w:val="1"/>
      <w:numFmt w:val="decimal"/>
      <w:lvlText w:val="%3."/>
      <w:lvlJc w:val="lef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FD16837"/>
    <w:multiLevelType w:val="hybridMultilevel"/>
    <w:tmpl w:val="6E1A59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3EAC7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2268BF0">
      <w:start w:val="9"/>
      <w:numFmt w:val="decimal"/>
      <w:lvlText w:val="%4."/>
      <w:lvlJc w:val="left"/>
      <w:pPr>
        <w:ind w:left="2880" w:hanging="360"/>
      </w:pPr>
      <w:rPr>
        <w:rFonts w:hint="default"/>
        <w:sz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E4B0B"/>
    <w:multiLevelType w:val="hybridMultilevel"/>
    <w:tmpl w:val="774293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11714F9A"/>
    <w:multiLevelType w:val="singleLevel"/>
    <w:tmpl w:val="50845444"/>
    <w:lvl w:ilvl="0">
      <w:start w:val="1"/>
      <w:numFmt w:val="upperRoman"/>
      <w:pStyle w:val="Main2"/>
      <w:lvlText w:val="%1."/>
      <w:lvlJc w:val="left"/>
      <w:pPr>
        <w:tabs>
          <w:tab w:val="num" w:pos="720"/>
        </w:tabs>
        <w:ind w:left="720" w:hanging="720"/>
      </w:pPr>
      <w:rPr>
        <w:u w:val="none"/>
      </w:rPr>
    </w:lvl>
  </w:abstractNum>
  <w:abstractNum w:abstractNumId="22" w15:restartNumberingAfterBreak="0">
    <w:nsid w:val="11C279B0"/>
    <w:multiLevelType w:val="hybridMultilevel"/>
    <w:tmpl w:val="37E24868"/>
    <w:lvl w:ilvl="0" w:tplc="A594D1F4">
      <w:start w:val="1"/>
      <w:numFmt w:val="upperRoman"/>
      <w:pStyle w:val="DividerTex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2A158FB"/>
    <w:multiLevelType w:val="multilevel"/>
    <w:tmpl w:val="4D76F9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13B005E4"/>
    <w:multiLevelType w:val="hybridMultilevel"/>
    <w:tmpl w:val="A8E61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D629C1"/>
    <w:multiLevelType w:val="hybridMultilevel"/>
    <w:tmpl w:val="E15E6D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4B76E6E"/>
    <w:multiLevelType w:val="hybridMultilevel"/>
    <w:tmpl w:val="68FE4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7055893"/>
    <w:multiLevelType w:val="hybridMultilevel"/>
    <w:tmpl w:val="0E18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80950A9"/>
    <w:multiLevelType w:val="hybridMultilevel"/>
    <w:tmpl w:val="19C64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D84201"/>
    <w:multiLevelType w:val="multilevel"/>
    <w:tmpl w:val="39865B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35" w:hanging="72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15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hint="default"/>
      </w:rPr>
    </w:lvl>
  </w:abstractNum>
  <w:abstractNum w:abstractNumId="30" w15:restartNumberingAfterBreak="0">
    <w:nsid w:val="1A3463AE"/>
    <w:multiLevelType w:val="hybridMultilevel"/>
    <w:tmpl w:val="ABB48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C10AF5"/>
    <w:multiLevelType w:val="hybridMultilevel"/>
    <w:tmpl w:val="F2DC6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B2A4057"/>
    <w:multiLevelType w:val="multilevel"/>
    <w:tmpl w:val="F2122372"/>
    <w:styleLink w:val="MTGBullets"/>
    <w:lvl w:ilvl="0">
      <w:start w:val="1"/>
      <w:numFmt w:val="bullet"/>
      <w:pStyle w:val="WSPBullet1"/>
      <w:lvlText w:val=""/>
      <w:lvlJc w:val="left"/>
      <w:pPr>
        <w:ind w:left="2160" w:hanging="720"/>
      </w:pPr>
      <w:rPr>
        <w:rFonts w:ascii="Wingdings" w:hAnsi="Wingdings" w:hint="default"/>
        <w:color w:val="333399"/>
        <w:sz w:val="18"/>
        <w:szCs w:val="28"/>
      </w:rPr>
    </w:lvl>
    <w:lvl w:ilvl="1">
      <w:start w:val="1"/>
      <w:numFmt w:val="bullet"/>
      <w:pStyle w:val="WSPBullet2"/>
      <w:lvlText w:val="»"/>
      <w:lvlJc w:val="left"/>
      <w:pPr>
        <w:ind w:left="2880" w:hanging="720"/>
      </w:pPr>
      <w:rPr>
        <w:rFonts w:ascii="Times New Roman" w:hAnsi="Times New Roman" w:cs="Times New Roman" w:hint="default"/>
        <w:color w:val="800000"/>
        <w:sz w:val="22"/>
      </w:rPr>
    </w:lvl>
    <w:lvl w:ilvl="2">
      <w:start w:val="1"/>
      <w:numFmt w:val="bullet"/>
      <w:pStyle w:val="WSPBullet3"/>
      <w:lvlText w:val="–"/>
      <w:lvlJc w:val="left"/>
      <w:pPr>
        <w:ind w:left="3600" w:hanging="720"/>
      </w:pPr>
      <w:rPr>
        <w:rFonts w:ascii="Arial" w:hAnsi="Arial" w:hint="default"/>
        <w:color w:val="008080"/>
        <w:sz w:val="22"/>
      </w:rPr>
    </w:lvl>
    <w:lvl w:ilvl="3">
      <w:start w:val="1"/>
      <w:numFmt w:val="bullet"/>
      <w:pStyle w:val="WSPBullet4"/>
      <w:lvlText w:val=""/>
      <w:lvlJc w:val="left"/>
      <w:pPr>
        <w:ind w:left="4320" w:hanging="720"/>
      </w:pPr>
      <w:rPr>
        <w:rFonts w:ascii="Wingdings" w:hAnsi="Wingdings" w:hint="default"/>
        <w:color w:val="333399"/>
        <w:sz w:val="22"/>
      </w:rPr>
    </w:lvl>
    <w:lvl w:ilvl="4">
      <w:start w:val="1"/>
      <w:numFmt w:val="bullet"/>
      <w:lvlText w:val="o"/>
      <w:lvlJc w:val="left"/>
      <w:pPr>
        <w:ind w:left="5040" w:hanging="72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72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72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72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720"/>
      </w:pPr>
      <w:rPr>
        <w:rFonts w:ascii="Wingdings" w:hAnsi="Wingdings" w:hint="default"/>
      </w:rPr>
    </w:lvl>
  </w:abstractNum>
  <w:abstractNum w:abstractNumId="33" w15:restartNumberingAfterBreak="0">
    <w:nsid w:val="1B4E319F"/>
    <w:multiLevelType w:val="multilevel"/>
    <w:tmpl w:val="134A45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34" w15:restartNumberingAfterBreak="0">
    <w:nsid w:val="1CA478C4"/>
    <w:multiLevelType w:val="multilevel"/>
    <w:tmpl w:val="D924D46E"/>
    <w:styleLink w:val="TableBullets"/>
    <w:lvl w:ilvl="0">
      <w:start w:val="1"/>
      <w:numFmt w:val="bullet"/>
      <w:pStyle w:val="TableBullet"/>
      <w:lvlText w:val=""/>
      <w:lvlJc w:val="left"/>
      <w:pPr>
        <w:ind w:left="432" w:hanging="432"/>
      </w:pPr>
      <w:rPr>
        <w:rFonts w:ascii="Wingdings" w:hAnsi="Wingdings" w:hint="default"/>
        <w:b w:val="0"/>
        <w:i w:val="0"/>
        <w:color w:val="333399"/>
        <w:sz w:val="18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20187656"/>
    <w:multiLevelType w:val="hybridMultilevel"/>
    <w:tmpl w:val="35DA45C4"/>
    <w:lvl w:ilvl="0" w:tplc="39D2AE90">
      <w:start w:val="1"/>
      <w:numFmt w:val="decimal"/>
      <w:lvlText w:val="5.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8A3AEF"/>
    <w:multiLevelType w:val="hybridMultilevel"/>
    <w:tmpl w:val="086EE3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243820CD"/>
    <w:multiLevelType w:val="multilevel"/>
    <w:tmpl w:val="1220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246E3916"/>
    <w:multiLevelType w:val="hybridMultilevel"/>
    <w:tmpl w:val="8E5A7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62804A4"/>
    <w:multiLevelType w:val="multilevel"/>
    <w:tmpl w:val="8E16516A"/>
    <w:styleLink w:val="TitleBullets"/>
    <w:lvl w:ilvl="0">
      <w:start w:val="1"/>
      <w:numFmt w:val="bullet"/>
      <w:pStyle w:val="WSPTitleBullet"/>
      <w:lvlText w:val="l"/>
      <w:lvlJc w:val="left"/>
      <w:pPr>
        <w:ind w:left="720" w:hanging="720"/>
      </w:pPr>
      <w:rPr>
        <w:rFonts w:ascii="Wingdings" w:hAnsi="Wingdings" w:hint="default"/>
        <w:color w:val="333399"/>
        <w:sz w:val="18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2AA527E7"/>
    <w:multiLevelType w:val="hybridMultilevel"/>
    <w:tmpl w:val="283E5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4E791D"/>
    <w:multiLevelType w:val="multilevel"/>
    <w:tmpl w:val="04090025"/>
    <w:styleLink w:val="WSPHead1"/>
    <w:lvl w:ilvl="0">
      <w:start w:val="1"/>
      <w:numFmt w:val="decimal"/>
      <w:lvlText w:val="%1"/>
      <w:lvlJc w:val="left"/>
      <w:pPr>
        <w:ind w:left="432" w:hanging="432"/>
      </w:pPr>
      <w:rPr>
        <w:rFonts w:ascii="Cambria" w:hAnsi="Cambria"/>
        <w:b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2D7779AF"/>
    <w:multiLevelType w:val="hybridMultilevel"/>
    <w:tmpl w:val="0F5E0912"/>
    <w:lvl w:ilvl="0" w:tplc="553AFB60">
      <w:start w:val="3"/>
      <w:numFmt w:val="upperLetter"/>
      <w:lvlText w:val="%1."/>
      <w:lvlJc w:val="left"/>
      <w:pPr>
        <w:ind w:left="936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E02B4D"/>
    <w:multiLevelType w:val="hybridMultilevel"/>
    <w:tmpl w:val="DE38A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5661F6"/>
    <w:multiLevelType w:val="hybridMultilevel"/>
    <w:tmpl w:val="57281DDE"/>
    <w:lvl w:ilvl="0" w:tplc="3CF02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71E42"/>
    <w:multiLevelType w:val="hybridMultilevel"/>
    <w:tmpl w:val="1A0CA0CC"/>
    <w:lvl w:ilvl="0" w:tplc="5282C41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0864320"/>
    <w:multiLevelType w:val="multilevel"/>
    <w:tmpl w:val="884C63DE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892" w:hanging="360"/>
      </w:pPr>
      <w:rPr>
        <w:rFonts w:ascii="Courier New" w:hAnsi="Courier New" w:cs="Courier New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47" w15:restartNumberingAfterBreak="0">
    <w:nsid w:val="34196E40"/>
    <w:multiLevelType w:val="hybridMultilevel"/>
    <w:tmpl w:val="CDAAAE46"/>
    <w:lvl w:ilvl="0" w:tplc="FFFFFFFF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8" w15:restartNumberingAfterBreak="0">
    <w:nsid w:val="346F4F20"/>
    <w:multiLevelType w:val="hybridMultilevel"/>
    <w:tmpl w:val="335CD4A4"/>
    <w:lvl w:ilvl="0" w:tplc="7CB46BD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0D4159"/>
    <w:multiLevelType w:val="hybridMultilevel"/>
    <w:tmpl w:val="7DFE1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5B7EF2"/>
    <w:multiLevelType w:val="hybridMultilevel"/>
    <w:tmpl w:val="D7E0495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1" w15:restartNumberingAfterBreak="0">
    <w:nsid w:val="37185D16"/>
    <w:multiLevelType w:val="hybridMultilevel"/>
    <w:tmpl w:val="B11C0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72C5E4F"/>
    <w:multiLevelType w:val="hybridMultilevel"/>
    <w:tmpl w:val="915A9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869423F"/>
    <w:multiLevelType w:val="multilevel"/>
    <w:tmpl w:val="E932B4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38F677A6"/>
    <w:multiLevelType w:val="hybridMultilevel"/>
    <w:tmpl w:val="C63EEF54"/>
    <w:lvl w:ilvl="0" w:tplc="0A9E9A7E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5" w15:restartNumberingAfterBreak="0">
    <w:nsid w:val="3A2011BD"/>
    <w:multiLevelType w:val="hybridMultilevel"/>
    <w:tmpl w:val="E6ACE146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6" w15:restartNumberingAfterBreak="0">
    <w:nsid w:val="3DC166F2"/>
    <w:multiLevelType w:val="hybridMultilevel"/>
    <w:tmpl w:val="5D944C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ED241D2"/>
    <w:multiLevelType w:val="hybridMultilevel"/>
    <w:tmpl w:val="78E68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FE4B16"/>
    <w:multiLevelType w:val="multilevel"/>
    <w:tmpl w:val="7EC002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59" w15:restartNumberingAfterBreak="0">
    <w:nsid w:val="40A077EB"/>
    <w:multiLevelType w:val="hybridMultilevel"/>
    <w:tmpl w:val="7118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11E4A90"/>
    <w:multiLevelType w:val="hybridMultilevel"/>
    <w:tmpl w:val="6B622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43182DEB"/>
    <w:multiLevelType w:val="multilevel"/>
    <w:tmpl w:val="25B86A46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435A22DB"/>
    <w:multiLevelType w:val="multilevel"/>
    <w:tmpl w:val="735038E8"/>
    <w:styleLink w:val="MiniMTGBullet"/>
    <w:lvl w:ilvl="0">
      <w:start w:val="1"/>
      <w:numFmt w:val="bullet"/>
      <w:pStyle w:val="miniWSP2"/>
      <w:lvlText w:val="»"/>
      <w:lvlJc w:val="left"/>
      <w:pPr>
        <w:ind w:left="360" w:firstLine="360"/>
      </w:pPr>
      <w:rPr>
        <w:rFonts w:ascii="Times New Roman" w:hAnsi="Times New Roman" w:cs="Times New Roman" w:hint="default"/>
        <w:b w:val="0"/>
        <w:i w:val="0"/>
        <w:color w:val="80000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440E1B4F"/>
    <w:multiLevelType w:val="hybridMultilevel"/>
    <w:tmpl w:val="0234E34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4" w15:restartNumberingAfterBreak="0">
    <w:nsid w:val="45B317D2"/>
    <w:multiLevelType w:val="hybridMultilevel"/>
    <w:tmpl w:val="EC422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45CB414D"/>
    <w:multiLevelType w:val="multilevel"/>
    <w:tmpl w:val="773EECEE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8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6" w15:restartNumberingAfterBreak="0">
    <w:nsid w:val="45D07043"/>
    <w:multiLevelType w:val="hybridMultilevel"/>
    <w:tmpl w:val="FDBCCF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65F7801"/>
    <w:multiLevelType w:val="multilevel"/>
    <w:tmpl w:val="B9F6B4F4"/>
    <w:styleLink w:val="AOCBullets"/>
    <w:lvl w:ilvl="0">
      <w:start w:val="1"/>
      <w:numFmt w:val="bullet"/>
      <w:pStyle w:val="Bullet10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Bullet3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pStyle w:val="Bullet4"/>
      <w:lvlText w:val="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8" w15:restartNumberingAfterBreak="0">
    <w:nsid w:val="46DC2D3F"/>
    <w:multiLevelType w:val="hybridMultilevel"/>
    <w:tmpl w:val="F9DC2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8826AD1"/>
    <w:multiLevelType w:val="hybridMultilevel"/>
    <w:tmpl w:val="1836348C"/>
    <w:lvl w:ilvl="0" w:tplc="29B0AD54">
      <w:start w:val="1"/>
      <w:numFmt w:val="upperLetter"/>
      <w:lvlText w:val="%1."/>
      <w:lvlJc w:val="left"/>
      <w:pPr>
        <w:ind w:left="4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70" w15:restartNumberingAfterBreak="0">
    <w:nsid w:val="49C2678B"/>
    <w:multiLevelType w:val="hybridMultilevel"/>
    <w:tmpl w:val="3DF6557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1" w15:restartNumberingAfterBreak="0">
    <w:nsid w:val="4CA103BB"/>
    <w:multiLevelType w:val="hybridMultilevel"/>
    <w:tmpl w:val="79E82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D905A2E"/>
    <w:multiLevelType w:val="hybridMultilevel"/>
    <w:tmpl w:val="DCFE9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E9B4DFE"/>
    <w:multiLevelType w:val="hybridMultilevel"/>
    <w:tmpl w:val="2EB8A69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510A3232"/>
    <w:multiLevelType w:val="hybridMultilevel"/>
    <w:tmpl w:val="ABE277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1A61D25"/>
    <w:multiLevelType w:val="hybridMultilevel"/>
    <w:tmpl w:val="B28C5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96746F"/>
    <w:multiLevelType w:val="multilevel"/>
    <w:tmpl w:val="217264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54AD2856"/>
    <w:multiLevelType w:val="singleLevel"/>
    <w:tmpl w:val="04090001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</w:abstractNum>
  <w:abstractNum w:abstractNumId="78" w15:restartNumberingAfterBreak="0">
    <w:nsid w:val="5A22072A"/>
    <w:multiLevelType w:val="hybridMultilevel"/>
    <w:tmpl w:val="09C65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5AF70CE0"/>
    <w:multiLevelType w:val="hybridMultilevel"/>
    <w:tmpl w:val="61D247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BE0758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5BFE6396"/>
    <w:multiLevelType w:val="hybridMultilevel"/>
    <w:tmpl w:val="ABD0E6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5C877FC8"/>
    <w:multiLevelType w:val="hybridMultilevel"/>
    <w:tmpl w:val="FD507DFA"/>
    <w:lvl w:ilvl="0" w:tplc="7898032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0B95763"/>
    <w:multiLevelType w:val="hybridMultilevel"/>
    <w:tmpl w:val="30F48B8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4" w15:restartNumberingAfterBreak="0">
    <w:nsid w:val="63464719"/>
    <w:multiLevelType w:val="hybridMultilevel"/>
    <w:tmpl w:val="B85C4780"/>
    <w:lvl w:ilvl="0" w:tplc="040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85" w15:restartNumberingAfterBreak="0">
    <w:nsid w:val="64D2172D"/>
    <w:multiLevelType w:val="multilevel"/>
    <w:tmpl w:val="C1906C4A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  <w:sz w:val="24"/>
        <w:szCs w:val="24"/>
      </w:rPr>
    </w:lvl>
    <w:lvl w:ilvl="1">
      <w:start w:val="6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8"/>
      <w:lvlJc w:val="left"/>
      <w:pPr>
        <w:ind w:left="1080" w:hanging="108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86" w15:restartNumberingAfterBreak="0">
    <w:nsid w:val="657E58C5"/>
    <w:multiLevelType w:val="hybridMultilevel"/>
    <w:tmpl w:val="DE224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5D31740"/>
    <w:multiLevelType w:val="hybridMultilevel"/>
    <w:tmpl w:val="FF6A3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9302C0E"/>
    <w:multiLevelType w:val="hybridMultilevel"/>
    <w:tmpl w:val="7614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9EF3B89"/>
    <w:multiLevelType w:val="hybridMultilevel"/>
    <w:tmpl w:val="60807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6A1155A7"/>
    <w:multiLevelType w:val="multilevel"/>
    <w:tmpl w:val="6A3264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1" w15:restartNumberingAfterBreak="0">
    <w:nsid w:val="6B1668A9"/>
    <w:multiLevelType w:val="hybridMultilevel"/>
    <w:tmpl w:val="2D961D92"/>
    <w:lvl w:ilvl="0" w:tplc="58B8E2EC">
      <w:start w:val="1"/>
      <w:numFmt w:val="lowerLetter"/>
      <w:lvlText w:val="(%1)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6CE27242"/>
    <w:multiLevelType w:val="hybridMultilevel"/>
    <w:tmpl w:val="3EF0E40A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3" w15:restartNumberingAfterBreak="0">
    <w:nsid w:val="6FE73A28"/>
    <w:multiLevelType w:val="multilevel"/>
    <w:tmpl w:val="984E86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4" w15:restartNumberingAfterBreak="0">
    <w:nsid w:val="7157649F"/>
    <w:multiLevelType w:val="hybridMultilevel"/>
    <w:tmpl w:val="D26A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4C20644"/>
    <w:multiLevelType w:val="hybridMultilevel"/>
    <w:tmpl w:val="21EE0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6887E4C"/>
    <w:multiLevelType w:val="multilevel"/>
    <w:tmpl w:val="12DCEB28"/>
    <w:lvl w:ilvl="0">
      <w:start w:val="1"/>
      <w:numFmt w:val="upperRoman"/>
      <w:pStyle w:val="MTGOutlineHeading1"/>
      <w:lvlText w:val="%1."/>
      <w:lvlJc w:val="left"/>
      <w:pPr>
        <w:ind w:left="720" w:hanging="720"/>
      </w:pPr>
      <w:rPr>
        <w:rFonts w:ascii="Verdana" w:hAnsi="Verdana" w:hint="default"/>
        <w:b/>
        <w:i w:val="0"/>
        <w:color w:val="333399"/>
        <w:sz w:val="22"/>
      </w:rPr>
    </w:lvl>
    <w:lvl w:ilvl="1">
      <w:start w:val="1"/>
      <w:numFmt w:val="upperLetter"/>
      <w:pStyle w:val="MTGOutlineHeading2"/>
      <w:lvlText w:val="%2."/>
      <w:lvlJc w:val="left"/>
      <w:pPr>
        <w:ind w:left="1440" w:hanging="720"/>
      </w:pPr>
      <w:rPr>
        <w:rFonts w:ascii="Verdana" w:hAnsi="Verdana" w:hint="default"/>
        <w:b/>
        <w:i w:val="0"/>
        <w:color w:val="800000"/>
        <w:sz w:val="22"/>
      </w:rPr>
    </w:lvl>
    <w:lvl w:ilvl="2">
      <w:start w:val="1"/>
      <w:numFmt w:val="decimal"/>
      <w:pStyle w:val="MTGOutlineHeading3"/>
      <w:lvlText w:val="%3."/>
      <w:lvlJc w:val="left"/>
      <w:pPr>
        <w:ind w:left="2160" w:hanging="720"/>
      </w:pPr>
      <w:rPr>
        <w:rFonts w:ascii="Verdana" w:hAnsi="Verdana" w:hint="default"/>
        <w:b/>
        <w:i w:val="0"/>
        <w:color w:val="00808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7" w15:restartNumberingAfterBreak="0">
    <w:nsid w:val="794B0A06"/>
    <w:multiLevelType w:val="hybridMultilevel"/>
    <w:tmpl w:val="61880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AC775A9"/>
    <w:multiLevelType w:val="hybridMultilevel"/>
    <w:tmpl w:val="023C13CC"/>
    <w:lvl w:ilvl="0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99" w15:restartNumberingAfterBreak="0">
    <w:nsid w:val="7B844AFD"/>
    <w:multiLevelType w:val="hybridMultilevel"/>
    <w:tmpl w:val="D41816DE"/>
    <w:lvl w:ilvl="0" w:tplc="8BE69308">
      <w:start w:val="1"/>
      <w:numFmt w:val="bullet"/>
      <w:pStyle w:val="TitleBullet"/>
      <w:lvlText w:val="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B9F5C87"/>
    <w:multiLevelType w:val="hybridMultilevel"/>
    <w:tmpl w:val="FD74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CFE6EBE"/>
    <w:multiLevelType w:val="hybridMultilevel"/>
    <w:tmpl w:val="86D29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D2D725A"/>
    <w:multiLevelType w:val="hybridMultilevel"/>
    <w:tmpl w:val="7DC6A104"/>
    <w:lvl w:ilvl="0" w:tplc="7F2C2E0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DF277A0"/>
    <w:multiLevelType w:val="hybridMultilevel"/>
    <w:tmpl w:val="A32C6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DF919F5"/>
    <w:multiLevelType w:val="multilevel"/>
    <w:tmpl w:val="F60247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7E1422E7"/>
    <w:multiLevelType w:val="multilevel"/>
    <w:tmpl w:val="23106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106" w15:restartNumberingAfterBreak="0">
    <w:nsid w:val="7EBA04D7"/>
    <w:multiLevelType w:val="hybridMultilevel"/>
    <w:tmpl w:val="F2F41A68"/>
    <w:lvl w:ilvl="0" w:tplc="D8549408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9"/>
  </w:num>
  <w:num w:numId="2">
    <w:abstractNumId w:val="22"/>
  </w:num>
  <w:num w:numId="3">
    <w:abstractNumId w:val="21"/>
  </w:num>
  <w:num w:numId="4">
    <w:abstractNumId w:val="80"/>
  </w:num>
  <w:num w:numId="5">
    <w:abstractNumId w:val="12"/>
  </w:num>
  <w:num w:numId="6">
    <w:abstractNumId w:val="62"/>
  </w:num>
  <w:num w:numId="7">
    <w:abstractNumId w:val="32"/>
  </w:num>
  <w:num w:numId="8">
    <w:abstractNumId w:val="12"/>
  </w:num>
  <w:num w:numId="9">
    <w:abstractNumId w:val="96"/>
  </w:num>
  <w:num w:numId="10">
    <w:abstractNumId w:val="11"/>
  </w:num>
  <w:num w:numId="11">
    <w:abstractNumId w:val="34"/>
  </w:num>
  <w:num w:numId="12">
    <w:abstractNumId w:val="39"/>
  </w:num>
  <w:num w:numId="13">
    <w:abstractNumId w:val="41"/>
  </w:num>
  <w:num w:numId="14">
    <w:abstractNumId w:val="72"/>
  </w:num>
  <w:num w:numId="15">
    <w:abstractNumId w:val="0"/>
  </w:num>
  <w:num w:numId="16">
    <w:abstractNumId w:val="1"/>
    <w:lvlOverride w:ilvl="0">
      <w:lvl w:ilvl="0">
        <w:start w:val="1"/>
        <w:numFmt w:val="bullet"/>
        <w:pStyle w:val="bullet1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7">
    <w:abstractNumId w:val="66"/>
  </w:num>
  <w:num w:numId="18">
    <w:abstractNumId w:val="67"/>
  </w:num>
  <w:num w:numId="19">
    <w:abstractNumId w:val="53"/>
  </w:num>
  <w:num w:numId="20">
    <w:abstractNumId w:val="78"/>
  </w:num>
  <w:num w:numId="21">
    <w:abstractNumId w:val="65"/>
  </w:num>
  <w:num w:numId="22">
    <w:abstractNumId w:val="27"/>
  </w:num>
  <w:num w:numId="23">
    <w:abstractNumId w:val="70"/>
  </w:num>
  <w:num w:numId="24">
    <w:abstractNumId w:val="20"/>
  </w:num>
  <w:num w:numId="25">
    <w:abstractNumId w:val="2"/>
  </w:num>
  <w:num w:numId="26">
    <w:abstractNumId w:val="29"/>
  </w:num>
  <w:num w:numId="27">
    <w:abstractNumId w:val="19"/>
  </w:num>
  <w:num w:numId="28">
    <w:abstractNumId w:val="92"/>
  </w:num>
  <w:num w:numId="29">
    <w:abstractNumId w:val="63"/>
  </w:num>
  <w:num w:numId="30">
    <w:abstractNumId w:val="98"/>
  </w:num>
  <w:num w:numId="31">
    <w:abstractNumId w:val="36"/>
  </w:num>
  <w:num w:numId="32">
    <w:abstractNumId w:val="55"/>
  </w:num>
  <w:num w:numId="33">
    <w:abstractNumId w:val="31"/>
  </w:num>
  <w:num w:numId="34">
    <w:abstractNumId w:val="28"/>
  </w:num>
  <w:num w:numId="3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1"/>
  </w:num>
  <w:num w:numId="37">
    <w:abstractNumId w:val="3"/>
  </w:num>
  <w:num w:numId="38">
    <w:abstractNumId w:val="46"/>
  </w:num>
  <w:num w:numId="39">
    <w:abstractNumId w:val="23"/>
  </w:num>
  <w:num w:numId="40">
    <w:abstractNumId w:val="85"/>
  </w:num>
  <w:num w:numId="41">
    <w:abstractNumId w:val="71"/>
  </w:num>
  <w:num w:numId="42">
    <w:abstractNumId w:val="93"/>
  </w:num>
  <w:num w:numId="43">
    <w:abstractNumId w:val="76"/>
  </w:num>
  <w:num w:numId="44">
    <w:abstractNumId w:val="48"/>
  </w:num>
  <w:num w:numId="45">
    <w:abstractNumId w:val="13"/>
  </w:num>
  <w:num w:numId="46">
    <w:abstractNumId w:val="26"/>
  </w:num>
  <w:num w:numId="47">
    <w:abstractNumId w:val="89"/>
  </w:num>
  <w:num w:numId="48">
    <w:abstractNumId w:val="90"/>
  </w:num>
  <w:num w:numId="49">
    <w:abstractNumId w:val="15"/>
  </w:num>
  <w:num w:numId="50">
    <w:abstractNumId w:val="10"/>
  </w:num>
  <w:num w:numId="51">
    <w:abstractNumId w:val="94"/>
  </w:num>
  <w:num w:numId="52">
    <w:abstractNumId w:val="91"/>
  </w:num>
  <w:num w:numId="53">
    <w:abstractNumId w:val="104"/>
  </w:num>
  <w:num w:numId="54">
    <w:abstractNumId w:val="25"/>
  </w:num>
  <w:num w:numId="55">
    <w:abstractNumId w:val="16"/>
  </w:num>
  <w:num w:numId="56">
    <w:abstractNumId w:val="51"/>
  </w:num>
  <w:num w:numId="57">
    <w:abstractNumId w:val="8"/>
  </w:num>
  <w:num w:numId="58">
    <w:abstractNumId w:val="83"/>
  </w:num>
  <w:num w:numId="59">
    <w:abstractNumId w:val="1"/>
    <w:lvlOverride w:ilvl="0">
      <w:lvl w:ilvl="0">
        <w:start w:val="1"/>
        <w:numFmt w:val="bullet"/>
        <w:pStyle w:val="bullet1"/>
        <w:lvlText w:val=""/>
        <w:legacy w:legacy="1" w:legacySpace="0" w:legacyIndent="360"/>
        <w:lvlJc w:val="left"/>
        <w:pPr>
          <w:ind w:left="2520" w:hanging="360"/>
        </w:pPr>
        <w:rPr>
          <w:rFonts w:ascii="Symbol" w:hAnsi="Symbol" w:hint="default"/>
        </w:rPr>
      </w:lvl>
    </w:lvlOverride>
  </w:num>
  <w:num w:numId="60">
    <w:abstractNumId w:val="24"/>
  </w:num>
  <w:num w:numId="61">
    <w:abstractNumId w:val="100"/>
  </w:num>
  <w:num w:numId="62">
    <w:abstractNumId w:val="87"/>
  </w:num>
  <w:num w:numId="63">
    <w:abstractNumId w:val="68"/>
  </w:num>
  <w:num w:numId="64">
    <w:abstractNumId w:val="17"/>
  </w:num>
  <w:num w:numId="65">
    <w:abstractNumId w:val="88"/>
  </w:num>
  <w:num w:numId="66">
    <w:abstractNumId w:val="79"/>
  </w:num>
  <w:num w:numId="67">
    <w:abstractNumId w:val="106"/>
  </w:num>
  <w:num w:numId="68">
    <w:abstractNumId w:val="54"/>
  </w:num>
  <w:num w:numId="69">
    <w:abstractNumId w:val="58"/>
  </w:num>
  <w:num w:numId="70">
    <w:abstractNumId w:val="61"/>
  </w:num>
  <w:num w:numId="71">
    <w:abstractNumId w:val="43"/>
  </w:num>
  <w:num w:numId="72">
    <w:abstractNumId w:val="86"/>
  </w:num>
  <w:num w:numId="73">
    <w:abstractNumId w:val="44"/>
  </w:num>
  <w:num w:numId="74">
    <w:abstractNumId w:val="75"/>
  </w:num>
  <w:num w:numId="75">
    <w:abstractNumId w:val="82"/>
  </w:num>
  <w:num w:numId="76">
    <w:abstractNumId w:val="40"/>
  </w:num>
  <w:num w:numId="77">
    <w:abstractNumId w:val="49"/>
  </w:num>
  <w:num w:numId="78">
    <w:abstractNumId w:val="103"/>
  </w:num>
  <w:num w:numId="79">
    <w:abstractNumId w:val="14"/>
  </w:num>
  <w:num w:numId="80">
    <w:abstractNumId w:val="59"/>
  </w:num>
  <w:num w:numId="81">
    <w:abstractNumId w:val="101"/>
  </w:num>
  <w:num w:numId="82">
    <w:abstractNumId w:val="95"/>
  </w:num>
  <w:num w:numId="83">
    <w:abstractNumId w:val="9"/>
  </w:num>
  <w:num w:numId="84">
    <w:abstractNumId w:val="64"/>
  </w:num>
  <w:num w:numId="85">
    <w:abstractNumId w:val="6"/>
  </w:num>
  <w:num w:numId="86">
    <w:abstractNumId w:val="60"/>
  </w:num>
  <w:num w:numId="87">
    <w:abstractNumId w:val="38"/>
  </w:num>
  <w:num w:numId="88">
    <w:abstractNumId w:val="50"/>
  </w:num>
  <w:num w:numId="89">
    <w:abstractNumId w:val="105"/>
  </w:num>
  <w:num w:numId="90">
    <w:abstractNumId w:val="77"/>
  </w:num>
  <w:num w:numId="91">
    <w:abstractNumId w:val="47"/>
  </w:num>
  <w:num w:numId="92">
    <w:abstractNumId w:val="37"/>
  </w:num>
  <w:num w:numId="93">
    <w:abstractNumId w:val="18"/>
  </w:num>
  <w:num w:numId="94">
    <w:abstractNumId w:val="7"/>
  </w:num>
  <w:num w:numId="95">
    <w:abstractNumId w:val="5"/>
  </w:num>
  <w:num w:numId="96">
    <w:abstractNumId w:val="4"/>
  </w:num>
  <w:num w:numId="97">
    <w:abstractNumId w:val="69"/>
  </w:num>
  <w:num w:numId="98">
    <w:abstractNumId w:val="42"/>
  </w:num>
  <w:num w:numId="99">
    <w:abstractNumId w:val="73"/>
  </w:num>
  <w:num w:numId="100">
    <w:abstractNumId w:val="45"/>
  </w:num>
  <w:num w:numId="101">
    <w:abstractNumId w:val="33"/>
  </w:num>
  <w:num w:numId="102">
    <w:abstractNumId w:val="84"/>
  </w:num>
  <w:num w:numId="103">
    <w:abstractNumId w:val="30"/>
  </w:num>
  <w:num w:numId="104">
    <w:abstractNumId w:val="56"/>
  </w:num>
  <w:num w:numId="105">
    <w:abstractNumId w:val="52"/>
  </w:num>
  <w:num w:numId="106">
    <w:abstractNumId w:val="97"/>
  </w:num>
  <w:num w:numId="10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74"/>
  </w:num>
  <w:num w:numId="109">
    <w:abstractNumId w:val="57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onsecutiveHyphenLimit w:val="3"/>
  <w:hyphenationZone w:val="432"/>
  <w:drawingGridHorizontalSpacing w:val="110"/>
  <w:drawingGridVerticalSpacing w:val="75"/>
  <w:displayHorizontalDrawingGridEvery w:val="0"/>
  <w:displayVerticalDrawingGridEvery w:val="0"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A6"/>
    <w:rsid w:val="0000007A"/>
    <w:rsid w:val="0000086E"/>
    <w:rsid w:val="00000FC7"/>
    <w:rsid w:val="00001199"/>
    <w:rsid w:val="00001436"/>
    <w:rsid w:val="00001618"/>
    <w:rsid w:val="00001769"/>
    <w:rsid w:val="00001AF3"/>
    <w:rsid w:val="00002586"/>
    <w:rsid w:val="0000377F"/>
    <w:rsid w:val="00004D6F"/>
    <w:rsid w:val="000050DC"/>
    <w:rsid w:val="0000532E"/>
    <w:rsid w:val="000053CB"/>
    <w:rsid w:val="0000553B"/>
    <w:rsid w:val="00005979"/>
    <w:rsid w:val="00006475"/>
    <w:rsid w:val="000064CA"/>
    <w:rsid w:val="00006C46"/>
    <w:rsid w:val="00006E89"/>
    <w:rsid w:val="00006FF2"/>
    <w:rsid w:val="00007D93"/>
    <w:rsid w:val="00010B52"/>
    <w:rsid w:val="000111F6"/>
    <w:rsid w:val="000119F4"/>
    <w:rsid w:val="00011D12"/>
    <w:rsid w:val="00011D19"/>
    <w:rsid w:val="0001293F"/>
    <w:rsid w:val="00012B5A"/>
    <w:rsid w:val="0001335C"/>
    <w:rsid w:val="0001370A"/>
    <w:rsid w:val="0001390C"/>
    <w:rsid w:val="000146F8"/>
    <w:rsid w:val="0001473F"/>
    <w:rsid w:val="00014F2F"/>
    <w:rsid w:val="00015E49"/>
    <w:rsid w:val="00016AD3"/>
    <w:rsid w:val="00016CF3"/>
    <w:rsid w:val="00017608"/>
    <w:rsid w:val="00017A3E"/>
    <w:rsid w:val="00020266"/>
    <w:rsid w:val="00020886"/>
    <w:rsid w:val="00020B3F"/>
    <w:rsid w:val="00021330"/>
    <w:rsid w:val="000219E6"/>
    <w:rsid w:val="000221C0"/>
    <w:rsid w:val="00022BA3"/>
    <w:rsid w:val="0002390E"/>
    <w:rsid w:val="000247B1"/>
    <w:rsid w:val="00025381"/>
    <w:rsid w:val="00025BCB"/>
    <w:rsid w:val="00025C9B"/>
    <w:rsid w:val="00026B1F"/>
    <w:rsid w:val="00026E5B"/>
    <w:rsid w:val="00027023"/>
    <w:rsid w:val="00027056"/>
    <w:rsid w:val="0002717A"/>
    <w:rsid w:val="000271F6"/>
    <w:rsid w:val="000278DA"/>
    <w:rsid w:val="0003055B"/>
    <w:rsid w:val="00030DD8"/>
    <w:rsid w:val="00030FAD"/>
    <w:rsid w:val="0003207E"/>
    <w:rsid w:val="00032773"/>
    <w:rsid w:val="00032A5F"/>
    <w:rsid w:val="00033BA3"/>
    <w:rsid w:val="0003522C"/>
    <w:rsid w:val="0003527C"/>
    <w:rsid w:val="00035450"/>
    <w:rsid w:val="000357EA"/>
    <w:rsid w:val="00035DEE"/>
    <w:rsid w:val="000362FD"/>
    <w:rsid w:val="00036300"/>
    <w:rsid w:val="00036B48"/>
    <w:rsid w:val="00036BA9"/>
    <w:rsid w:val="00036F5C"/>
    <w:rsid w:val="0003731A"/>
    <w:rsid w:val="000401E5"/>
    <w:rsid w:val="000408D8"/>
    <w:rsid w:val="00040A1B"/>
    <w:rsid w:val="00040F25"/>
    <w:rsid w:val="0004119B"/>
    <w:rsid w:val="0004198A"/>
    <w:rsid w:val="00041A12"/>
    <w:rsid w:val="000422FF"/>
    <w:rsid w:val="00042BCD"/>
    <w:rsid w:val="0004327A"/>
    <w:rsid w:val="00043AF0"/>
    <w:rsid w:val="00043B0B"/>
    <w:rsid w:val="00043CF1"/>
    <w:rsid w:val="00043E0F"/>
    <w:rsid w:val="00043FEE"/>
    <w:rsid w:val="00043FF9"/>
    <w:rsid w:val="000449E8"/>
    <w:rsid w:val="0004506C"/>
    <w:rsid w:val="0004521E"/>
    <w:rsid w:val="00047B29"/>
    <w:rsid w:val="00050F30"/>
    <w:rsid w:val="00051444"/>
    <w:rsid w:val="00052532"/>
    <w:rsid w:val="000527B9"/>
    <w:rsid w:val="00052EB3"/>
    <w:rsid w:val="0005302E"/>
    <w:rsid w:val="000539D6"/>
    <w:rsid w:val="00054238"/>
    <w:rsid w:val="0005450E"/>
    <w:rsid w:val="000557B8"/>
    <w:rsid w:val="00055A5B"/>
    <w:rsid w:val="00056BFE"/>
    <w:rsid w:val="00056DEB"/>
    <w:rsid w:val="0006017E"/>
    <w:rsid w:val="000601F6"/>
    <w:rsid w:val="00060E8E"/>
    <w:rsid w:val="00060F08"/>
    <w:rsid w:val="00061094"/>
    <w:rsid w:val="00061517"/>
    <w:rsid w:val="00061EE6"/>
    <w:rsid w:val="00061F09"/>
    <w:rsid w:val="00062A65"/>
    <w:rsid w:val="00063A01"/>
    <w:rsid w:val="00063DF3"/>
    <w:rsid w:val="0006444B"/>
    <w:rsid w:val="000644DE"/>
    <w:rsid w:val="0006465A"/>
    <w:rsid w:val="00064751"/>
    <w:rsid w:val="0006496D"/>
    <w:rsid w:val="00064B82"/>
    <w:rsid w:val="00064C14"/>
    <w:rsid w:val="00065189"/>
    <w:rsid w:val="00065275"/>
    <w:rsid w:val="000654AD"/>
    <w:rsid w:val="00065898"/>
    <w:rsid w:val="0006660B"/>
    <w:rsid w:val="0006703E"/>
    <w:rsid w:val="00067294"/>
    <w:rsid w:val="000673E5"/>
    <w:rsid w:val="0007093F"/>
    <w:rsid w:val="000709CD"/>
    <w:rsid w:val="00070CA8"/>
    <w:rsid w:val="000727E0"/>
    <w:rsid w:val="00072BDD"/>
    <w:rsid w:val="00072D04"/>
    <w:rsid w:val="00073481"/>
    <w:rsid w:val="0007355A"/>
    <w:rsid w:val="00073ADD"/>
    <w:rsid w:val="00073B68"/>
    <w:rsid w:val="0007405F"/>
    <w:rsid w:val="000758C8"/>
    <w:rsid w:val="00076245"/>
    <w:rsid w:val="00076FC2"/>
    <w:rsid w:val="00077A91"/>
    <w:rsid w:val="00077C21"/>
    <w:rsid w:val="0008015F"/>
    <w:rsid w:val="000803B8"/>
    <w:rsid w:val="00080602"/>
    <w:rsid w:val="00080FCF"/>
    <w:rsid w:val="0008100E"/>
    <w:rsid w:val="000811CF"/>
    <w:rsid w:val="00082031"/>
    <w:rsid w:val="000820D8"/>
    <w:rsid w:val="00082197"/>
    <w:rsid w:val="0008244E"/>
    <w:rsid w:val="00082C5F"/>
    <w:rsid w:val="00082F6D"/>
    <w:rsid w:val="000835BD"/>
    <w:rsid w:val="00083AB1"/>
    <w:rsid w:val="00084071"/>
    <w:rsid w:val="0008517C"/>
    <w:rsid w:val="00085619"/>
    <w:rsid w:val="00085D5C"/>
    <w:rsid w:val="00085DE8"/>
    <w:rsid w:val="00086146"/>
    <w:rsid w:val="00086F26"/>
    <w:rsid w:val="000871B1"/>
    <w:rsid w:val="00087425"/>
    <w:rsid w:val="0008784D"/>
    <w:rsid w:val="000906D3"/>
    <w:rsid w:val="000917D0"/>
    <w:rsid w:val="000929F9"/>
    <w:rsid w:val="00093999"/>
    <w:rsid w:val="00093B71"/>
    <w:rsid w:val="00093EB4"/>
    <w:rsid w:val="00093FD5"/>
    <w:rsid w:val="0009437A"/>
    <w:rsid w:val="00094C6D"/>
    <w:rsid w:val="000959AE"/>
    <w:rsid w:val="0009697E"/>
    <w:rsid w:val="000977DE"/>
    <w:rsid w:val="00097B14"/>
    <w:rsid w:val="00097D1D"/>
    <w:rsid w:val="00097F4A"/>
    <w:rsid w:val="000A096E"/>
    <w:rsid w:val="000A0984"/>
    <w:rsid w:val="000A0E94"/>
    <w:rsid w:val="000A0FDD"/>
    <w:rsid w:val="000A14C2"/>
    <w:rsid w:val="000A1796"/>
    <w:rsid w:val="000A1A03"/>
    <w:rsid w:val="000A1AD8"/>
    <w:rsid w:val="000A2596"/>
    <w:rsid w:val="000A29FA"/>
    <w:rsid w:val="000A2B9B"/>
    <w:rsid w:val="000A301A"/>
    <w:rsid w:val="000A305E"/>
    <w:rsid w:val="000A36E3"/>
    <w:rsid w:val="000A3AC3"/>
    <w:rsid w:val="000A43FD"/>
    <w:rsid w:val="000A4D68"/>
    <w:rsid w:val="000A5BAA"/>
    <w:rsid w:val="000A694D"/>
    <w:rsid w:val="000A6EA4"/>
    <w:rsid w:val="000A71B0"/>
    <w:rsid w:val="000A7208"/>
    <w:rsid w:val="000A738F"/>
    <w:rsid w:val="000A752D"/>
    <w:rsid w:val="000A7874"/>
    <w:rsid w:val="000A7BD2"/>
    <w:rsid w:val="000A7D8F"/>
    <w:rsid w:val="000A7FDD"/>
    <w:rsid w:val="000B057B"/>
    <w:rsid w:val="000B0DA0"/>
    <w:rsid w:val="000B156C"/>
    <w:rsid w:val="000B15C4"/>
    <w:rsid w:val="000B19EA"/>
    <w:rsid w:val="000B205F"/>
    <w:rsid w:val="000B28E8"/>
    <w:rsid w:val="000B3357"/>
    <w:rsid w:val="000B460D"/>
    <w:rsid w:val="000B5092"/>
    <w:rsid w:val="000B546E"/>
    <w:rsid w:val="000B54F5"/>
    <w:rsid w:val="000B5DE8"/>
    <w:rsid w:val="000B6DDC"/>
    <w:rsid w:val="000B7B54"/>
    <w:rsid w:val="000C0AC9"/>
    <w:rsid w:val="000C0C5D"/>
    <w:rsid w:val="000C143C"/>
    <w:rsid w:val="000C1944"/>
    <w:rsid w:val="000C1A2B"/>
    <w:rsid w:val="000C3BBB"/>
    <w:rsid w:val="000C3F79"/>
    <w:rsid w:val="000C444B"/>
    <w:rsid w:val="000C4DCC"/>
    <w:rsid w:val="000C50F9"/>
    <w:rsid w:val="000C5D2D"/>
    <w:rsid w:val="000C601D"/>
    <w:rsid w:val="000C6155"/>
    <w:rsid w:val="000C6961"/>
    <w:rsid w:val="000C74DD"/>
    <w:rsid w:val="000D1474"/>
    <w:rsid w:val="000D1914"/>
    <w:rsid w:val="000D236A"/>
    <w:rsid w:val="000D2E3B"/>
    <w:rsid w:val="000D2F34"/>
    <w:rsid w:val="000D3609"/>
    <w:rsid w:val="000D36B7"/>
    <w:rsid w:val="000D40C0"/>
    <w:rsid w:val="000D4AD3"/>
    <w:rsid w:val="000D4BD4"/>
    <w:rsid w:val="000D5585"/>
    <w:rsid w:val="000D5D12"/>
    <w:rsid w:val="000D61A2"/>
    <w:rsid w:val="000D645F"/>
    <w:rsid w:val="000D661A"/>
    <w:rsid w:val="000D6F41"/>
    <w:rsid w:val="000D7F4B"/>
    <w:rsid w:val="000E0A7E"/>
    <w:rsid w:val="000E0E03"/>
    <w:rsid w:val="000E0E81"/>
    <w:rsid w:val="000E0EFC"/>
    <w:rsid w:val="000E227E"/>
    <w:rsid w:val="000E247D"/>
    <w:rsid w:val="000E2B4F"/>
    <w:rsid w:val="000E37D0"/>
    <w:rsid w:val="000E3923"/>
    <w:rsid w:val="000E4125"/>
    <w:rsid w:val="000E514E"/>
    <w:rsid w:val="000E5174"/>
    <w:rsid w:val="000E5B8C"/>
    <w:rsid w:val="000E6425"/>
    <w:rsid w:val="000E66CE"/>
    <w:rsid w:val="000E6F44"/>
    <w:rsid w:val="000E73AC"/>
    <w:rsid w:val="000E7D3D"/>
    <w:rsid w:val="000F07C0"/>
    <w:rsid w:val="000F1127"/>
    <w:rsid w:val="000F141F"/>
    <w:rsid w:val="000F3BC3"/>
    <w:rsid w:val="000F3D76"/>
    <w:rsid w:val="000F4721"/>
    <w:rsid w:val="000F4ED4"/>
    <w:rsid w:val="000F4FB4"/>
    <w:rsid w:val="000F538F"/>
    <w:rsid w:val="000F5567"/>
    <w:rsid w:val="000F6413"/>
    <w:rsid w:val="000F677E"/>
    <w:rsid w:val="000F755E"/>
    <w:rsid w:val="000F7FC0"/>
    <w:rsid w:val="001001D3"/>
    <w:rsid w:val="00100299"/>
    <w:rsid w:val="001015BE"/>
    <w:rsid w:val="00102664"/>
    <w:rsid w:val="00103DFE"/>
    <w:rsid w:val="00103E85"/>
    <w:rsid w:val="0010428B"/>
    <w:rsid w:val="001043EC"/>
    <w:rsid w:val="001043FF"/>
    <w:rsid w:val="00104BB7"/>
    <w:rsid w:val="00104E83"/>
    <w:rsid w:val="001050EF"/>
    <w:rsid w:val="00106EC7"/>
    <w:rsid w:val="001077F8"/>
    <w:rsid w:val="001105A9"/>
    <w:rsid w:val="00110659"/>
    <w:rsid w:val="00110679"/>
    <w:rsid w:val="0011128D"/>
    <w:rsid w:val="00111CDB"/>
    <w:rsid w:val="00111FD2"/>
    <w:rsid w:val="0011208C"/>
    <w:rsid w:val="00112D8E"/>
    <w:rsid w:val="00112EF3"/>
    <w:rsid w:val="001132BF"/>
    <w:rsid w:val="00113DBB"/>
    <w:rsid w:val="00114BA6"/>
    <w:rsid w:val="001158E0"/>
    <w:rsid w:val="00115B5A"/>
    <w:rsid w:val="001167E6"/>
    <w:rsid w:val="001169AF"/>
    <w:rsid w:val="001169CE"/>
    <w:rsid w:val="00117FC6"/>
    <w:rsid w:val="001201B8"/>
    <w:rsid w:val="001204BA"/>
    <w:rsid w:val="001205BF"/>
    <w:rsid w:val="00121B39"/>
    <w:rsid w:val="00122570"/>
    <w:rsid w:val="001226C9"/>
    <w:rsid w:val="00123918"/>
    <w:rsid w:val="00124860"/>
    <w:rsid w:val="0012546A"/>
    <w:rsid w:val="0012636E"/>
    <w:rsid w:val="0012684B"/>
    <w:rsid w:val="00127322"/>
    <w:rsid w:val="00127398"/>
    <w:rsid w:val="001273FE"/>
    <w:rsid w:val="00127D26"/>
    <w:rsid w:val="00127E31"/>
    <w:rsid w:val="0013023E"/>
    <w:rsid w:val="00130690"/>
    <w:rsid w:val="00133394"/>
    <w:rsid w:val="001334DF"/>
    <w:rsid w:val="00133A5E"/>
    <w:rsid w:val="00134234"/>
    <w:rsid w:val="001343E4"/>
    <w:rsid w:val="0013440E"/>
    <w:rsid w:val="001344F5"/>
    <w:rsid w:val="001354E9"/>
    <w:rsid w:val="0013591F"/>
    <w:rsid w:val="00135B7C"/>
    <w:rsid w:val="00137614"/>
    <w:rsid w:val="00137754"/>
    <w:rsid w:val="00137B77"/>
    <w:rsid w:val="001403FE"/>
    <w:rsid w:val="001408C5"/>
    <w:rsid w:val="00140AF9"/>
    <w:rsid w:val="00140CC8"/>
    <w:rsid w:val="00140E3A"/>
    <w:rsid w:val="00140E7A"/>
    <w:rsid w:val="00141A6D"/>
    <w:rsid w:val="00142559"/>
    <w:rsid w:val="00143D07"/>
    <w:rsid w:val="00144542"/>
    <w:rsid w:val="001449CD"/>
    <w:rsid w:val="0014566D"/>
    <w:rsid w:val="00145A1F"/>
    <w:rsid w:val="00145BE3"/>
    <w:rsid w:val="00145C46"/>
    <w:rsid w:val="00146EA4"/>
    <w:rsid w:val="001472A5"/>
    <w:rsid w:val="001472CF"/>
    <w:rsid w:val="00147AF6"/>
    <w:rsid w:val="00147FFC"/>
    <w:rsid w:val="00147FFE"/>
    <w:rsid w:val="00150D4B"/>
    <w:rsid w:val="00151679"/>
    <w:rsid w:val="00151846"/>
    <w:rsid w:val="00151A7F"/>
    <w:rsid w:val="00152883"/>
    <w:rsid w:val="001542E7"/>
    <w:rsid w:val="00154FDF"/>
    <w:rsid w:val="0015621D"/>
    <w:rsid w:val="0015652E"/>
    <w:rsid w:val="00156A96"/>
    <w:rsid w:val="001570A4"/>
    <w:rsid w:val="00157521"/>
    <w:rsid w:val="00157B1B"/>
    <w:rsid w:val="0016045C"/>
    <w:rsid w:val="0016154D"/>
    <w:rsid w:val="00162331"/>
    <w:rsid w:val="00164E09"/>
    <w:rsid w:val="0016513C"/>
    <w:rsid w:val="00165456"/>
    <w:rsid w:val="001655F0"/>
    <w:rsid w:val="00165737"/>
    <w:rsid w:val="001659D5"/>
    <w:rsid w:val="00167661"/>
    <w:rsid w:val="001714F5"/>
    <w:rsid w:val="00171F30"/>
    <w:rsid w:val="00172019"/>
    <w:rsid w:val="00172C19"/>
    <w:rsid w:val="00172DB5"/>
    <w:rsid w:val="00173082"/>
    <w:rsid w:val="001730BC"/>
    <w:rsid w:val="001732EA"/>
    <w:rsid w:val="0017363C"/>
    <w:rsid w:val="001736D6"/>
    <w:rsid w:val="00173C09"/>
    <w:rsid w:val="00173CD5"/>
    <w:rsid w:val="001740C2"/>
    <w:rsid w:val="0017481E"/>
    <w:rsid w:val="00174C7E"/>
    <w:rsid w:val="001761A6"/>
    <w:rsid w:val="00176276"/>
    <w:rsid w:val="001767FB"/>
    <w:rsid w:val="001774D0"/>
    <w:rsid w:val="00177A81"/>
    <w:rsid w:val="00177AC2"/>
    <w:rsid w:val="001800A7"/>
    <w:rsid w:val="0018076C"/>
    <w:rsid w:val="001807B6"/>
    <w:rsid w:val="00181630"/>
    <w:rsid w:val="00181A63"/>
    <w:rsid w:val="00181FD8"/>
    <w:rsid w:val="00182556"/>
    <w:rsid w:val="0018289E"/>
    <w:rsid w:val="00182C54"/>
    <w:rsid w:val="00182F3E"/>
    <w:rsid w:val="0018508C"/>
    <w:rsid w:val="001853EC"/>
    <w:rsid w:val="00185BF9"/>
    <w:rsid w:val="00186087"/>
    <w:rsid w:val="001860DC"/>
    <w:rsid w:val="00186586"/>
    <w:rsid w:val="00186D63"/>
    <w:rsid w:val="0018711E"/>
    <w:rsid w:val="00187AC9"/>
    <w:rsid w:val="001909EE"/>
    <w:rsid w:val="00190CCC"/>
    <w:rsid w:val="00190DD7"/>
    <w:rsid w:val="00191244"/>
    <w:rsid w:val="00191DC9"/>
    <w:rsid w:val="00192210"/>
    <w:rsid w:val="00192A62"/>
    <w:rsid w:val="00192F4E"/>
    <w:rsid w:val="00193911"/>
    <w:rsid w:val="00194112"/>
    <w:rsid w:val="00194118"/>
    <w:rsid w:val="00194568"/>
    <w:rsid w:val="001948FE"/>
    <w:rsid w:val="001960FD"/>
    <w:rsid w:val="00196136"/>
    <w:rsid w:val="001963F0"/>
    <w:rsid w:val="00196777"/>
    <w:rsid w:val="00196D26"/>
    <w:rsid w:val="00197311"/>
    <w:rsid w:val="00197621"/>
    <w:rsid w:val="0019786C"/>
    <w:rsid w:val="00197E39"/>
    <w:rsid w:val="001A0161"/>
    <w:rsid w:val="001A022B"/>
    <w:rsid w:val="001A10AF"/>
    <w:rsid w:val="001A1EAD"/>
    <w:rsid w:val="001A1EE5"/>
    <w:rsid w:val="001A23DB"/>
    <w:rsid w:val="001A28C6"/>
    <w:rsid w:val="001A2F33"/>
    <w:rsid w:val="001A4279"/>
    <w:rsid w:val="001A484B"/>
    <w:rsid w:val="001A4A8D"/>
    <w:rsid w:val="001A54E3"/>
    <w:rsid w:val="001A5785"/>
    <w:rsid w:val="001A5C6C"/>
    <w:rsid w:val="001A610B"/>
    <w:rsid w:val="001A72C3"/>
    <w:rsid w:val="001A73DC"/>
    <w:rsid w:val="001A7B10"/>
    <w:rsid w:val="001A7E50"/>
    <w:rsid w:val="001A7E67"/>
    <w:rsid w:val="001B0E88"/>
    <w:rsid w:val="001B0F17"/>
    <w:rsid w:val="001B17FD"/>
    <w:rsid w:val="001B1B98"/>
    <w:rsid w:val="001B1C5E"/>
    <w:rsid w:val="001B1D0D"/>
    <w:rsid w:val="001B20C8"/>
    <w:rsid w:val="001B29F2"/>
    <w:rsid w:val="001B2DD4"/>
    <w:rsid w:val="001B35A3"/>
    <w:rsid w:val="001B365C"/>
    <w:rsid w:val="001B373D"/>
    <w:rsid w:val="001B3BF6"/>
    <w:rsid w:val="001B3D43"/>
    <w:rsid w:val="001B3F77"/>
    <w:rsid w:val="001B4B61"/>
    <w:rsid w:val="001B542F"/>
    <w:rsid w:val="001B58C9"/>
    <w:rsid w:val="001B60F8"/>
    <w:rsid w:val="001B6A51"/>
    <w:rsid w:val="001B72BE"/>
    <w:rsid w:val="001B7D55"/>
    <w:rsid w:val="001C04B0"/>
    <w:rsid w:val="001C05DB"/>
    <w:rsid w:val="001C141E"/>
    <w:rsid w:val="001C1E26"/>
    <w:rsid w:val="001C23E4"/>
    <w:rsid w:val="001C27F7"/>
    <w:rsid w:val="001C3774"/>
    <w:rsid w:val="001C3B94"/>
    <w:rsid w:val="001C427E"/>
    <w:rsid w:val="001C4417"/>
    <w:rsid w:val="001C4782"/>
    <w:rsid w:val="001C4A46"/>
    <w:rsid w:val="001C4C3C"/>
    <w:rsid w:val="001C6711"/>
    <w:rsid w:val="001C6879"/>
    <w:rsid w:val="001C730F"/>
    <w:rsid w:val="001C7CCF"/>
    <w:rsid w:val="001D0DD9"/>
    <w:rsid w:val="001D1336"/>
    <w:rsid w:val="001D1433"/>
    <w:rsid w:val="001D19CA"/>
    <w:rsid w:val="001D1DBD"/>
    <w:rsid w:val="001D2BD1"/>
    <w:rsid w:val="001D3068"/>
    <w:rsid w:val="001D3316"/>
    <w:rsid w:val="001D33AE"/>
    <w:rsid w:val="001D38BD"/>
    <w:rsid w:val="001D3983"/>
    <w:rsid w:val="001D3C48"/>
    <w:rsid w:val="001D3ED9"/>
    <w:rsid w:val="001D4CA3"/>
    <w:rsid w:val="001D4E70"/>
    <w:rsid w:val="001D537A"/>
    <w:rsid w:val="001D5656"/>
    <w:rsid w:val="001D5A79"/>
    <w:rsid w:val="001D66C0"/>
    <w:rsid w:val="001D6879"/>
    <w:rsid w:val="001D6A18"/>
    <w:rsid w:val="001D6BAA"/>
    <w:rsid w:val="001D78D9"/>
    <w:rsid w:val="001D7FBB"/>
    <w:rsid w:val="001E0003"/>
    <w:rsid w:val="001E0DCF"/>
    <w:rsid w:val="001E113A"/>
    <w:rsid w:val="001E119A"/>
    <w:rsid w:val="001E153C"/>
    <w:rsid w:val="001E1923"/>
    <w:rsid w:val="001E2AEF"/>
    <w:rsid w:val="001E2D4B"/>
    <w:rsid w:val="001E3318"/>
    <w:rsid w:val="001E3B2A"/>
    <w:rsid w:val="001E3ED4"/>
    <w:rsid w:val="001E4546"/>
    <w:rsid w:val="001E4663"/>
    <w:rsid w:val="001E495B"/>
    <w:rsid w:val="001E4C5F"/>
    <w:rsid w:val="001E52ED"/>
    <w:rsid w:val="001E584F"/>
    <w:rsid w:val="001E5CB9"/>
    <w:rsid w:val="001E72C2"/>
    <w:rsid w:val="001E76F7"/>
    <w:rsid w:val="001E7BBF"/>
    <w:rsid w:val="001E7C03"/>
    <w:rsid w:val="001E7E3A"/>
    <w:rsid w:val="001F0478"/>
    <w:rsid w:val="001F064E"/>
    <w:rsid w:val="001F0D61"/>
    <w:rsid w:val="001F166C"/>
    <w:rsid w:val="001F1B3B"/>
    <w:rsid w:val="001F1EE7"/>
    <w:rsid w:val="001F255B"/>
    <w:rsid w:val="001F25FF"/>
    <w:rsid w:val="001F37EA"/>
    <w:rsid w:val="001F396D"/>
    <w:rsid w:val="001F439C"/>
    <w:rsid w:val="001F5933"/>
    <w:rsid w:val="001F64BF"/>
    <w:rsid w:val="001F6576"/>
    <w:rsid w:val="001F7167"/>
    <w:rsid w:val="001F724F"/>
    <w:rsid w:val="001F74BF"/>
    <w:rsid w:val="001F789B"/>
    <w:rsid w:val="00200424"/>
    <w:rsid w:val="0020098E"/>
    <w:rsid w:val="00201185"/>
    <w:rsid w:val="00202321"/>
    <w:rsid w:val="002028FB"/>
    <w:rsid w:val="00202B45"/>
    <w:rsid w:val="002037EC"/>
    <w:rsid w:val="0020444B"/>
    <w:rsid w:val="00205917"/>
    <w:rsid w:val="00205F1B"/>
    <w:rsid w:val="002066F0"/>
    <w:rsid w:val="00206D00"/>
    <w:rsid w:val="002073F2"/>
    <w:rsid w:val="00207423"/>
    <w:rsid w:val="00207876"/>
    <w:rsid w:val="00210187"/>
    <w:rsid w:val="00210299"/>
    <w:rsid w:val="002105B3"/>
    <w:rsid w:val="00212530"/>
    <w:rsid w:val="002135B6"/>
    <w:rsid w:val="00213BC1"/>
    <w:rsid w:val="0021435C"/>
    <w:rsid w:val="002148D7"/>
    <w:rsid w:val="002154B2"/>
    <w:rsid w:val="00215C4B"/>
    <w:rsid w:val="002166D3"/>
    <w:rsid w:val="0021672E"/>
    <w:rsid w:val="002169DF"/>
    <w:rsid w:val="00216E60"/>
    <w:rsid w:val="0021706B"/>
    <w:rsid w:val="00217724"/>
    <w:rsid w:val="00217831"/>
    <w:rsid w:val="00217CBE"/>
    <w:rsid w:val="00217F85"/>
    <w:rsid w:val="002203BA"/>
    <w:rsid w:val="002206B7"/>
    <w:rsid w:val="002209CA"/>
    <w:rsid w:val="00222CAC"/>
    <w:rsid w:val="0022461E"/>
    <w:rsid w:val="00224E81"/>
    <w:rsid w:val="00226000"/>
    <w:rsid w:val="00226D4C"/>
    <w:rsid w:val="00226F63"/>
    <w:rsid w:val="002275B3"/>
    <w:rsid w:val="00227625"/>
    <w:rsid w:val="00227DC6"/>
    <w:rsid w:val="0023019B"/>
    <w:rsid w:val="00230D7B"/>
    <w:rsid w:val="0023206D"/>
    <w:rsid w:val="0023232D"/>
    <w:rsid w:val="0023248C"/>
    <w:rsid w:val="0023427A"/>
    <w:rsid w:val="0023432D"/>
    <w:rsid w:val="00234794"/>
    <w:rsid w:val="00234ABD"/>
    <w:rsid w:val="00234F6C"/>
    <w:rsid w:val="00235179"/>
    <w:rsid w:val="00235FB6"/>
    <w:rsid w:val="002368F8"/>
    <w:rsid w:val="00236F35"/>
    <w:rsid w:val="00237CA4"/>
    <w:rsid w:val="00241998"/>
    <w:rsid w:val="002419BE"/>
    <w:rsid w:val="00241AC2"/>
    <w:rsid w:val="00241CF4"/>
    <w:rsid w:val="0024224D"/>
    <w:rsid w:val="00243732"/>
    <w:rsid w:val="00243EAF"/>
    <w:rsid w:val="00244025"/>
    <w:rsid w:val="00244549"/>
    <w:rsid w:val="002446E4"/>
    <w:rsid w:val="00244816"/>
    <w:rsid w:val="002452B1"/>
    <w:rsid w:val="002457AB"/>
    <w:rsid w:val="00245987"/>
    <w:rsid w:val="0024664C"/>
    <w:rsid w:val="0024676A"/>
    <w:rsid w:val="00246DF3"/>
    <w:rsid w:val="002471DD"/>
    <w:rsid w:val="00247429"/>
    <w:rsid w:val="00247681"/>
    <w:rsid w:val="00250170"/>
    <w:rsid w:val="002504DD"/>
    <w:rsid w:val="002505F1"/>
    <w:rsid w:val="0025082B"/>
    <w:rsid w:val="00251303"/>
    <w:rsid w:val="00251DF8"/>
    <w:rsid w:val="002549CF"/>
    <w:rsid w:val="0025537B"/>
    <w:rsid w:val="00255745"/>
    <w:rsid w:val="00256245"/>
    <w:rsid w:val="00256710"/>
    <w:rsid w:val="00256CC5"/>
    <w:rsid w:val="002574EF"/>
    <w:rsid w:val="00257895"/>
    <w:rsid w:val="00257ECF"/>
    <w:rsid w:val="0026003E"/>
    <w:rsid w:val="00261C8B"/>
    <w:rsid w:val="0026224E"/>
    <w:rsid w:val="002626C3"/>
    <w:rsid w:val="00263281"/>
    <w:rsid w:val="002635BC"/>
    <w:rsid w:val="0026397D"/>
    <w:rsid w:val="0026409B"/>
    <w:rsid w:val="002642C0"/>
    <w:rsid w:val="002642FD"/>
    <w:rsid w:val="0026468B"/>
    <w:rsid w:val="00264B0A"/>
    <w:rsid w:val="0026574D"/>
    <w:rsid w:val="00266393"/>
    <w:rsid w:val="00266725"/>
    <w:rsid w:val="00266A50"/>
    <w:rsid w:val="00266A6D"/>
    <w:rsid w:val="00267260"/>
    <w:rsid w:val="00267A86"/>
    <w:rsid w:val="002704CA"/>
    <w:rsid w:val="002706EB"/>
    <w:rsid w:val="00271783"/>
    <w:rsid w:val="00271C51"/>
    <w:rsid w:val="00272C4F"/>
    <w:rsid w:val="00272D0F"/>
    <w:rsid w:val="00272E07"/>
    <w:rsid w:val="002731D0"/>
    <w:rsid w:val="00273DB2"/>
    <w:rsid w:val="002746CC"/>
    <w:rsid w:val="002746DF"/>
    <w:rsid w:val="002758B1"/>
    <w:rsid w:val="00275B54"/>
    <w:rsid w:val="00275BCC"/>
    <w:rsid w:val="00276317"/>
    <w:rsid w:val="00276742"/>
    <w:rsid w:val="002768E2"/>
    <w:rsid w:val="00277986"/>
    <w:rsid w:val="00277A5B"/>
    <w:rsid w:val="00277BBC"/>
    <w:rsid w:val="002805D5"/>
    <w:rsid w:val="0028077A"/>
    <w:rsid w:val="00280E12"/>
    <w:rsid w:val="0028160F"/>
    <w:rsid w:val="0028163B"/>
    <w:rsid w:val="00281B63"/>
    <w:rsid w:val="00281DD1"/>
    <w:rsid w:val="0028237F"/>
    <w:rsid w:val="0028254B"/>
    <w:rsid w:val="00283103"/>
    <w:rsid w:val="00283235"/>
    <w:rsid w:val="002834D7"/>
    <w:rsid w:val="002835AF"/>
    <w:rsid w:val="002835ED"/>
    <w:rsid w:val="00283B62"/>
    <w:rsid w:val="00284556"/>
    <w:rsid w:val="002853D8"/>
    <w:rsid w:val="0028574A"/>
    <w:rsid w:val="00285DCB"/>
    <w:rsid w:val="00285E2C"/>
    <w:rsid w:val="00285E32"/>
    <w:rsid w:val="00286ABF"/>
    <w:rsid w:val="00286AD1"/>
    <w:rsid w:val="00287132"/>
    <w:rsid w:val="00290123"/>
    <w:rsid w:val="002903A2"/>
    <w:rsid w:val="00290807"/>
    <w:rsid w:val="00290EBF"/>
    <w:rsid w:val="0029115B"/>
    <w:rsid w:val="00291303"/>
    <w:rsid w:val="002919F3"/>
    <w:rsid w:val="00291A19"/>
    <w:rsid w:val="00292176"/>
    <w:rsid w:val="00292703"/>
    <w:rsid w:val="00292B7E"/>
    <w:rsid w:val="00292F88"/>
    <w:rsid w:val="002931EF"/>
    <w:rsid w:val="0029350A"/>
    <w:rsid w:val="00294390"/>
    <w:rsid w:val="002943E5"/>
    <w:rsid w:val="002946A5"/>
    <w:rsid w:val="002948DA"/>
    <w:rsid w:val="00295345"/>
    <w:rsid w:val="00295D20"/>
    <w:rsid w:val="00295EAD"/>
    <w:rsid w:val="00296FA2"/>
    <w:rsid w:val="002A080A"/>
    <w:rsid w:val="002A0CCB"/>
    <w:rsid w:val="002A0CEC"/>
    <w:rsid w:val="002A0ED4"/>
    <w:rsid w:val="002A0FF6"/>
    <w:rsid w:val="002A1465"/>
    <w:rsid w:val="002A2940"/>
    <w:rsid w:val="002A29B9"/>
    <w:rsid w:val="002A2E4E"/>
    <w:rsid w:val="002A39DD"/>
    <w:rsid w:val="002A4590"/>
    <w:rsid w:val="002A47DF"/>
    <w:rsid w:val="002A49C4"/>
    <w:rsid w:val="002A4EC9"/>
    <w:rsid w:val="002A5501"/>
    <w:rsid w:val="002A5791"/>
    <w:rsid w:val="002A7145"/>
    <w:rsid w:val="002A77F9"/>
    <w:rsid w:val="002A78C5"/>
    <w:rsid w:val="002A7F5B"/>
    <w:rsid w:val="002B0820"/>
    <w:rsid w:val="002B0E1E"/>
    <w:rsid w:val="002B1A2B"/>
    <w:rsid w:val="002B23DC"/>
    <w:rsid w:val="002B276C"/>
    <w:rsid w:val="002B2ACC"/>
    <w:rsid w:val="002B2E58"/>
    <w:rsid w:val="002B3147"/>
    <w:rsid w:val="002B3673"/>
    <w:rsid w:val="002B4CEB"/>
    <w:rsid w:val="002B4EBD"/>
    <w:rsid w:val="002B5030"/>
    <w:rsid w:val="002B583D"/>
    <w:rsid w:val="002B5B60"/>
    <w:rsid w:val="002B5EBF"/>
    <w:rsid w:val="002B64C0"/>
    <w:rsid w:val="002B6BEB"/>
    <w:rsid w:val="002B6EF4"/>
    <w:rsid w:val="002B7624"/>
    <w:rsid w:val="002C088B"/>
    <w:rsid w:val="002C0A33"/>
    <w:rsid w:val="002C0C4E"/>
    <w:rsid w:val="002C0C70"/>
    <w:rsid w:val="002C0D24"/>
    <w:rsid w:val="002C16AB"/>
    <w:rsid w:val="002C176B"/>
    <w:rsid w:val="002C18AB"/>
    <w:rsid w:val="002C1D2F"/>
    <w:rsid w:val="002C2819"/>
    <w:rsid w:val="002C3213"/>
    <w:rsid w:val="002C379F"/>
    <w:rsid w:val="002C4D23"/>
    <w:rsid w:val="002C5694"/>
    <w:rsid w:val="002C56F1"/>
    <w:rsid w:val="002C5C72"/>
    <w:rsid w:val="002C5F4C"/>
    <w:rsid w:val="002C61F1"/>
    <w:rsid w:val="002C66DF"/>
    <w:rsid w:val="002C677D"/>
    <w:rsid w:val="002C7225"/>
    <w:rsid w:val="002C73FC"/>
    <w:rsid w:val="002D0238"/>
    <w:rsid w:val="002D06B0"/>
    <w:rsid w:val="002D0CC7"/>
    <w:rsid w:val="002D0D98"/>
    <w:rsid w:val="002D1B3F"/>
    <w:rsid w:val="002D2265"/>
    <w:rsid w:val="002D24F1"/>
    <w:rsid w:val="002D2AAF"/>
    <w:rsid w:val="002D2ED6"/>
    <w:rsid w:val="002D30C7"/>
    <w:rsid w:val="002D4995"/>
    <w:rsid w:val="002D50D5"/>
    <w:rsid w:val="002D5796"/>
    <w:rsid w:val="002D6205"/>
    <w:rsid w:val="002D644F"/>
    <w:rsid w:val="002D65D1"/>
    <w:rsid w:val="002D6C83"/>
    <w:rsid w:val="002D7050"/>
    <w:rsid w:val="002D72E5"/>
    <w:rsid w:val="002D7AF6"/>
    <w:rsid w:val="002E0089"/>
    <w:rsid w:val="002E109C"/>
    <w:rsid w:val="002E14D8"/>
    <w:rsid w:val="002E1A5F"/>
    <w:rsid w:val="002E1DA9"/>
    <w:rsid w:val="002E1EBC"/>
    <w:rsid w:val="002E1FA3"/>
    <w:rsid w:val="002E2E42"/>
    <w:rsid w:val="002E3829"/>
    <w:rsid w:val="002E3D45"/>
    <w:rsid w:val="002E4043"/>
    <w:rsid w:val="002E40ED"/>
    <w:rsid w:val="002E442A"/>
    <w:rsid w:val="002E48AD"/>
    <w:rsid w:val="002E5580"/>
    <w:rsid w:val="002E5A5A"/>
    <w:rsid w:val="002E5C02"/>
    <w:rsid w:val="002E6397"/>
    <w:rsid w:val="002E67B8"/>
    <w:rsid w:val="002E684D"/>
    <w:rsid w:val="002E6CEE"/>
    <w:rsid w:val="002E6E4F"/>
    <w:rsid w:val="002E7597"/>
    <w:rsid w:val="002E784F"/>
    <w:rsid w:val="002E78CB"/>
    <w:rsid w:val="002F043C"/>
    <w:rsid w:val="002F0DC3"/>
    <w:rsid w:val="002F1B48"/>
    <w:rsid w:val="002F24DE"/>
    <w:rsid w:val="002F30DA"/>
    <w:rsid w:val="002F327D"/>
    <w:rsid w:val="002F33A1"/>
    <w:rsid w:val="002F3540"/>
    <w:rsid w:val="002F3A52"/>
    <w:rsid w:val="002F3AAA"/>
    <w:rsid w:val="002F4184"/>
    <w:rsid w:val="002F4B2A"/>
    <w:rsid w:val="002F4C2A"/>
    <w:rsid w:val="002F5793"/>
    <w:rsid w:val="002F5DFA"/>
    <w:rsid w:val="002F5EED"/>
    <w:rsid w:val="002F6440"/>
    <w:rsid w:val="002F6520"/>
    <w:rsid w:val="002F7156"/>
    <w:rsid w:val="002F72AA"/>
    <w:rsid w:val="002F745D"/>
    <w:rsid w:val="002F762B"/>
    <w:rsid w:val="002F7869"/>
    <w:rsid w:val="002F7BB0"/>
    <w:rsid w:val="003001A1"/>
    <w:rsid w:val="00300B30"/>
    <w:rsid w:val="00300EDB"/>
    <w:rsid w:val="00301671"/>
    <w:rsid w:val="00302E0B"/>
    <w:rsid w:val="00302F13"/>
    <w:rsid w:val="003034D8"/>
    <w:rsid w:val="00304165"/>
    <w:rsid w:val="003041BE"/>
    <w:rsid w:val="00304211"/>
    <w:rsid w:val="00305282"/>
    <w:rsid w:val="00306275"/>
    <w:rsid w:val="00306741"/>
    <w:rsid w:val="00306859"/>
    <w:rsid w:val="0031091D"/>
    <w:rsid w:val="0031199C"/>
    <w:rsid w:val="00311A55"/>
    <w:rsid w:val="00311E47"/>
    <w:rsid w:val="00312461"/>
    <w:rsid w:val="003125DF"/>
    <w:rsid w:val="003128DF"/>
    <w:rsid w:val="00313C6D"/>
    <w:rsid w:val="003148E5"/>
    <w:rsid w:val="00314AB8"/>
    <w:rsid w:val="00314F0C"/>
    <w:rsid w:val="0031666D"/>
    <w:rsid w:val="00316EFE"/>
    <w:rsid w:val="00317933"/>
    <w:rsid w:val="00317D5D"/>
    <w:rsid w:val="003205E6"/>
    <w:rsid w:val="00320CF5"/>
    <w:rsid w:val="003210D7"/>
    <w:rsid w:val="00321D10"/>
    <w:rsid w:val="00323AEF"/>
    <w:rsid w:val="00323D7F"/>
    <w:rsid w:val="00323F3B"/>
    <w:rsid w:val="0032481E"/>
    <w:rsid w:val="00324BB5"/>
    <w:rsid w:val="00324C25"/>
    <w:rsid w:val="003254EF"/>
    <w:rsid w:val="00325629"/>
    <w:rsid w:val="00325994"/>
    <w:rsid w:val="003262C4"/>
    <w:rsid w:val="003263A7"/>
    <w:rsid w:val="0032656D"/>
    <w:rsid w:val="0032674E"/>
    <w:rsid w:val="00326D65"/>
    <w:rsid w:val="00326EC9"/>
    <w:rsid w:val="003271AB"/>
    <w:rsid w:val="00327BC6"/>
    <w:rsid w:val="00327E13"/>
    <w:rsid w:val="0033060E"/>
    <w:rsid w:val="003307FE"/>
    <w:rsid w:val="003308A1"/>
    <w:rsid w:val="0033153D"/>
    <w:rsid w:val="00331866"/>
    <w:rsid w:val="00331933"/>
    <w:rsid w:val="00332C2F"/>
    <w:rsid w:val="0033303E"/>
    <w:rsid w:val="00334105"/>
    <w:rsid w:val="00334A5F"/>
    <w:rsid w:val="00334E82"/>
    <w:rsid w:val="00334EEA"/>
    <w:rsid w:val="003357C9"/>
    <w:rsid w:val="00335929"/>
    <w:rsid w:val="00335CF9"/>
    <w:rsid w:val="00336B9F"/>
    <w:rsid w:val="003371C7"/>
    <w:rsid w:val="003376ED"/>
    <w:rsid w:val="0033775C"/>
    <w:rsid w:val="00337806"/>
    <w:rsid w:val="00340665"/>
    <w:rsid w:val="00340A72"/>
    <w:rsid w:val="00341242"/>
    <w:rsid w:val="00341348"/>
    <w:rsid w:val="00341383"/>
    <w:rsid w:val="003414B0"/>
    <w:rsid w:val="00341E87"/>
    <w:rsid w:val="0034204B"/>
    <w:rsid w:val="0034254C"/>
    <w:rsid w:val="00342C92"/>
    <w:rsid w:val="00343FE2"/>
    <w:rsid w:val="00344AC4"/>
    <w:rsid w:val="0034594C"/>
    <w:rsid w:val="00345C10"/>
    <w:rsid w:val="0034604E"/>
    <w:rsid w:val="00346982"/>
    <w:rsid w:val="00346C27"/>
    <w:rsid w:val="0034764D"/>
    <w:rsid w:val="003476FF"/>
    <w:rsid w:val="003504FB"/>
    <w:rsid w:val="003508BE"/>
    <w:rsid w:val="00351397"/>
    <w:rsid w:val="0035206D"/>
    <w:rsid w:val="00352488"/>
    <w:rsid w:val="00352845"/>
    <w:rsid w:val="00353BA2"/>
    <w:rsid w:val="003541CC"/>
    <w:rsid w:val="003547CB"/>
    <w:rsid w:val="00354976"/>
    <w:rsid w:val="00354E31"/>
    <w:rsid w:val="0035594B"/>
    <w:rsid w:val="00355AE8"/>
    <w:rsid w:val="0035613E"/>
    <w:rsid w:val="00356959"/>
    <w:rsid w:val="00356F51"/>
    <w:rsid w:val="0036060B"/>
    <w:rsid w:val="00360C67"/>
    <w:rsid w:val="003627D5"/>
    <w:rsid w:val="00362E60"/>
    <w:rsid w:val="00362E8D"/>
    <w:rsid w:val="003633EA"/>
    <w:rsid w:val="00364DB2"/>
    <w:rsid w:val="00365A3C"/>
    <w:rsid w:val="00365A79"/>
    <w:rsid w:val="00365C69"/>
    <w:rsid w:val="00365D34"/>
    <w:rsid w:val="00366B01"/>
    <w:rsid w:val="00367011"/>
    <w:rsid w:val="00367531"/>
    <w:rsid w:val="00367AB1"/>
    <w:rsid w:val="00367E1D"/>
    <w:rsid w:val="003701EA"/>
    <w:rsid w:val="0037056D"/>
    <w:rsid w:val="0037093E"/>
    <w:rsid w:val="00370944"/>
    <w:rsid w:val="00370F67"/>
    <w:rsid w:val="00371146"/>
    <w:rsid w:val="00372380"/>
    <w:rsid w:val="0037250B"/>
    <w:rsid w:val="00372648"/>
    <w:rsid w:val="00372D82"/>
    <w:rsid w:val="00373B73"/>
    <w:rsid w:val="00373C2C"/>
    <w:rsid w:val="00373E6F"/>
    <w:rsid w:val="0037420E"/>
    <w:rsid w:val="003743F4"/>
    <w:rsid w:val="00374F2A"/>
    <w:rsid w:val="00375053"/>
    <w:rsid w:val="003751C6"/>
    <w:rsid w:val="00375566"/>
    <w:rsid w:val="003756BE"/>
    <w:rsid w:val="00375C1B"/>
    <w:rsid w:val="0037604A"/>
    <w:rsid w:val="00376EED"/>
    <w:rsid w:val="00377474"/>
    <w:rsid w:val="00377A79"/>
    <w:rsid w:val="00377E36"/>
    <w:rsid w:val="00380087"/>
    <w:rsid w:val="0038069A"/>
    <w:rsid w:val="003808AC"/>
    <w:rsid w:val="00380A26"/>
    <w:rsid w:val="0038157B"/>
    <w:rsid w:val="003818CE"/>
    <w:rsid w:val="00381D44"/>
    <w:rsid w:val="003820E2"/>
    <w:rsid w:val="00382452"/>
    <w:rsid w:val="00382559"/>
    <w:rsid w:val="00382BDE"/>
    <w:rsid w:val="00382E5A"/>
    <w:rsid w:val="00383EEF"/>
    <w:rsid w:val="00384404"/>
    <w:rsid w:val="003844F9"/>
    <w:rsid w:val="00384E36"/>
    <w:rsid w:val="0038554B"/>
    <w:rsid w:val="00386A23"/>
    <w:rsid w:val="00386DC7"/>
    <w:rsid w:val="00386EF0"/>
    <w:rsid w:val="00390DBE"/>
    <w:rsid w:val="0039143F"/>
    <w:rsid w:val="00391AF6"/>
    <w:rsid w:val="00392973"/>
    <w:rsid w:val="003938FE"/>
    <w:rsid w:val="00393BCC"/>
    <w:rsid w:val="00393BF0"/>
    <w:rsid w:val="00395173"/>
    <w:rsid w:val="00395626"/>
    <w:rsid w:val="0039584E"/>
    <w:rsid w:val="003958A5"/>
    <w:rsid w:val="003962CE"/>
    <w:rsid w:val="00396861"/>
    <w:rsid w:val="00396880"/>
    <w:rsid w:val="0039698A"/>
    <w:rsid w:val="00396B2B"/>
    <w:rsid w:val="0039717F"/>
    <w:rsid w:val="00397F08"/>
    <w:rsid w:val="003A0B13"/>
    <w:rsid w:val="003A22D4"/>
    <w:rsid w:val="003A237E"/>
    <w:rsid w:val="003A23BD"/>
    <w:rsid w:val="003A2FF5"/>
    <w:rsid w:val="003A3085"/>
    <w:rsid w:val="003A31AB"/>
    <w:rsid w:val="003A3652"/>
    <w:rsid w:val="003A44AC"/>
    <w:rsid w:val="003A44B4"/>
    <w:rsid w:val="003A4C08"/>
    <w:rsid w:val="003A518F"/>
    <w:rsid w:val="003A5536"/>
    <w:rsid w:val="003A5FE2"/>
    <w:rsid w:val="003A6186"/>
    <w:rsid w:val="003A62C2"/>
    <w:rsid w:val="003A62DC"/>
    <w:rsid w:val="003A6336"/>
    <w:rsid w:val="003A6F01"/>
    <w:rsid w:val="003A7784"/>
    <w:rsid w:val="003A77FE"/>
    <w:rsid w:val="003B002D"/>
    <w:rsid w:val="003B0159"/>
    <w:rsid w:val="003B03FA"/>
    <w:rsid w:val="003B043E"/>
    <w:rsid w:val="003B1475"/>
    <w:rsid w:val="003B20EE"/>
    <w:rsid w:val="003B25AA"/>
    <w:rsid w:val="003B2821"/>
    <w:rsid w:val="003B39BC"/>
    <w:rsid w:val="003B42BF"/>
    <w:rsid w:val="003B4DE6"/>
    <w:rsid w:val="003B4F4E"/>
    <w:rsid w:val="003B6E83"/>
    <w:rsid w:val="003B712C"/>
    <w:rsid w:val="003B715F"/>
    <w:rsid w:val="003B739C"/>
    <w:rsid w:val="003B7545"/>
    <w:rsid w:val="003B75D9"/>
    <w:rsid w:val="003B7639"/>
    <w:rsid w:val="003B76F8"/>
    <w:rsid w:val="003B7793"/>
    <w:rsid w:val="003C05D8"/>
    <w:rsid w:val="003C09A3"/>
    <w:rsid w:val="003C0C8C"/>
    <w:rsid w:val="003C1458"/>
    <w:rsid w:val="003C15C0"/>
    <w:rsid w:val="003C212A"/>
    <w:rsid w:val="003C246B"/>
    <w:rsid w:val="003C2A4B"/>
    <w:rsid w:val="003C2C10"/>
    <w:rsid w:val="003C2FE7"/>
    <w:rsid w:val="003C327C"/>
    <w:rsid w:val="003C3297"/>
    <w:rsid w:val="003C3687"/>
    <w:rsid w:val="003C508F"/>
    <w:rsid w:val="003C5879"/>
    <w:rsid w:val="003C59EA"/>
    <w:rsid w:val="003C6023"/>
    <w:rsid w:val="003C64BC"/>
    <w:rsid w:val="003C6E89"/>
    <w:rsid w:val="003C72F6"/>
    <w:rsid w:val="003D0150"/>
    <w:rsid w:val="003D0208"/>
    <w:rsid w:val="003D0E91"/>
    <w:rsid w:val="003D128E"/>
    <w:rsid w:val="003D1AA3"/>
    <w:rsid w:val="003D1F10"/>
    <w:rsid w:val="003D1FE0"/>
    <w:rsid w:val="003D21B1"/>
    <w:rsid w:val="003D220F"/>
    <w:rsid w:val="003D2520"/>
    <w:rsid w:val="003D3522"/>
    <w:rsid w:val="003D35CE"/>
    <w:rsid w:val="003D412C"/>
    <w:rsid w:val="003D56D7"/>
    <w:rsid w:val="003D654C"/>
    <w:rsid w:val="003D679A"/>
    <w:rsid w:val="003D770C"/>
    <w:rsid w:val="003E07F8"/>
    <w:rsid w:val="003E0B9A"/>
    <w:rsid w:val="003E119F"/>
    <w:rsid w:val="003E11C3"/>
    <w:rsid w:val="003E185E"/>
    <w:rsid w:val="003E1CB6"/>
    <w:rsid w:val="003E253B"/>
    <w:rsid w:val="003E41B3"/>
    <w:rsid w:val="003E41F1"/>
    <w:rsid w:val="003E48A0"/>
    <w:rsid w:val="003E54A4"/>
    <w:rsid w:val="003E606B"/>
    <w:rsid w:val="003E6433"/>
    <w:rsid w:val="003E75A5"/>
    <w:rsid w:val="003E7888"/>
    <w:rsid w:val="003F1209"/>
    <w:rsid w:val="003F1BA9"/>
    <w:rsid w:val="003F2588"/>
    <w:rsid w:val="003F25B3"/>
    <w:rsid w:val="003F309E"/>
    <w:rsid w:val="003F30F5"/>
    <w:rsid w:val="003F3676"/>
    <w:rsid w:val="003F5A09"/>
    <w:rsid w:val="003F6276"/>
    <w:rsid w:val="003F649B"/>
    <w:rsid w:val="003F6D70"/>
    <w:rsid w:val="003F74A0"/>
    <w:rsid w:val="003F765B"/>
    <w:rsid w:val="003F7797"/>
    <w:rsid w:val="003F7895"/>
    <w:rsid w:val="0040007F"/>
    <w:rsid w:val="004001C9"/>
    <w:rsid w:val="00401882"/>
    <w:rsid w:val="004019ED"/>
    <w:rsid w:val="004036BC"/>
    <w:rsid w:val="00405678"/>
    <w:rsid w:val="0040605B"/>
    <w:rsid w:val="00406A4F"/>
    <w:rsid w:val="00406C92"/>
    <w:rsid w:val="00406E83"/>
    <w:rsid w:val="00407236"/>
    <w:rsid w:val="00407DA5"/>
    <w:rsid w:val="00407EDF"/>
    <w:rsid w:val="004103F0"/>
    <w:rsid w:val="00410C1B"/>
    <w:rsid w:val="0041186C"/>
    <w:rsid w:val="00411EFB"/>
    <w:rsid w:val="004120FE"/>
    <w:rsid w:val="004123E7"/>
    <w:rsid w:val="00412D30"/>
    <w:rsid w:val="00413227"/>
    <w:rsid w:val="00413C73"/>
    <w:rsid w:val="00414931"/>
    <w:rsid w:val="00414DF9"/>
    <w:rsid w:val="00414DFE"/>
    <w:rsid w:val="00415229"/>
    <w:rsid w:val="00415CDE"/>
    <w:rsid w:val="00415D61"/>
    <w:rsid w:val="00415FAB"/>
    <w:rsid w:val="0041685F"/>
    <w:rsid w:val="00416ACB"/>
    <w:rsid w:val="0041750E"/>
    <w:rsid w:val="00417E76"/>
    <w:rsid w:val="00420511"/>
    <w:rsid w:val="00420A4F"/>
    <w:rsid w:val="00420C0C"/>
    <w:rsid w:val="00420E4A"/>
    <w:rsid w:val="00420F32"/>
    <w:rsid w:val="0042107B"/>
    <w:rsid w:val="004212F7"/>
    <w:rsid w:val="004214B9"/>
    <w:rsid w:val="00421502"/>
    <w:rsid w:val="0042267D"/>
    <w:rsid w:val="00423055"/>
    <w:rsid w:val="00423736"/>
    <w:rsid w:val="00424056"/>
    <w:rsid w:val="00424C6C"/>
    <w:rsid w:val="00424DCE"/>
    <w:rsid w:val="004268A0"/>
    <w:rsid w:val="00426CF6"/>
    <w:rsid w:val="00427E1A"/>
    <w:rsid w:val="00427EDD"/>
    <w:rsid w:val="004300ED"/>
    <w:rsid w:val="00430189"/>
    <w:rsid w:val="00430626"/>
    <w:rsid w:val="00430E01"/>
    <w:rsid w:val="00431B8E"/>
    <w:rsid w:val="0043258C"/>
    <w:rsid w:val="00432628"/>
    <w:rsid w:val="00432893"/>
    <w:rsid w:val="00432DCE"/>
    <w:rsid w:val="004333C4"/>
    <w:rsid w:val="004336F9"/>
    <w:rsid w:val="0043372F"/>
    <w:rsid w:val="0043401B"/>
    <w:rsid w:val="00434050"/>
    <w:rsid w:val="00434DE1"/>
    <w:rsid w:val="00434F88"/>
    <w:rsid w:val="0043593C"/>
    <w:rsid w:val="00435E48"/>
    <w:rsid w:val="00436344"/>
    <w:rsid w:val="0044022A"/>
    <w:rsid w:val="00440349"/>
    <w:rsid w:val="00440836"/>
    <w:rsid w:val="0044100E"/>
    <w:rsid w:val="00441799"/>
    <w:rsid w:val="0044199F"/>
    <w:rsid w:val="00442445"/>
    <w:rsid w:val="00442F85"/>
    <w:rsid w:val="00443195"/>
    <w:rsid w:val="00443388"/>
    <w:rsid w:val="00443F29"/>
    <w:rsid w:val="00444083"/>
    <w:rsid w:val="00444681"/>
    <w:rsid w:val="00444883"/>
    <w:rsid w:val="00444B24"/>
    <w:rsid w:val="00444EA8"/>
    <w:rsid w:val="00445F11"/>
    <w:rsid w:val="004464CD"/>
    <w:rsid w:val="0044697F"/>
    <w:rsid w:val="00446B19"/>
    <w:rsid w:val="004471F3"/>
    <w:rsid w:val="00447D65"/>
    <w:rsid w:val="004500A6"/>
    <w:rsid w:val="0045111D"/>
    <w:rsid w:val="00451317"/>
    <w:rsid w:val="00451696"/>
    <w:rsid w:val="004517A9"/>
    <w:rsid w:val="00451FB6"/>
    <w:rsid w:val="0045200A"/>
    <w:rsid w:val="0045384D"/>
    <w:rsid w:val="00453C42"/>
    <w:rsid w:val="00453E68"/>
    <w:rsid w:val="00454251"/>
    <w:rsid w:val="0045462C"/>
    <w:rsid w:val="004547CC"/>
    <w:rsid w:val="00454A05"/>
    <w:rsid w:val="00455BF2"/>
    <w:rsid w:val="00456365"/>
    <w:rsid w:val="00456B3F"/>
    <w:rsid w:val="00456C8E"/>
    <w:rsid w:val="00457753"/>
    <w:rsid w:val="00457BDD"/>
    <w:rsid w:val="004600DF"/>
    <w:rsid w:val="004604EA"/>
    <w:rsid w:val="00460746"/>
    <w:rsid w:val="0046129E"/>
    <w:rsid w:val="0046139F"/>
    <w:rsid w:val="0046185F"/>
    <w:rsid w:val="00463313"/>
    <w:rsid w:val="00463349"/>
    <w:rsid w:val="00463979"/>
    <w:rsid w:val="004641FF"/>
    <w:rsid w:val="0046498C"/>
    <w:rsid w:val="00464E34"/>
    <w:rsid w:val="0046503F"/>
    <w:rsid w:val="004652BF"/>
    <w:rsid w:val="004655E3"/>
    <w:rsid w:val="00465B84"/>
    <w:rsid w:val="00466B9B"/>
    <w:rsid w:val="00467048"/>
    <w:rsid w:val="0046711C"/>
    <w:rsid w:val="00470089"/>
    <w:rsid w:val="004712A5"/>
    <w:rsid w:val="004716E0"/>
    <w:rsid w:val="004729DE"/>
    <w:rsid w:val="00472C58"/>
    <w:rsid w:val="004735C5"/>
    <w:rsid w:val="00473CAE"/>
    <w:rsid w:val="004740EE"/>
    <w:rsid w:val="0047428C"/>
    <w:rsid w:val="004745C6"/>
    <w:rsid w:val="00474805"/>
    <w:rsid w:val="004752EC"/>
    <w:rsid w:val="00475413"/>
    <w:rsid w:val="004757D6"/>
    <w:rsid w:val="00475D61"/>
    <w:rsid w:val="0047722C"/>
    <w:rsid w:val="00477472"/>
    <w:rsid w:val="00480486"/>
    <w:rsid w:val="00480F8C"/>
    <w:rsid w:val="00481CC1"/>
    <w:rsid w:val="00481E96"/>
    <w:rsid w:val="00482022"/>
    <w:rsid w:val="00482724"/>
    <w:rsid w:val="00482924"/>
    <w:rsid w:val="00483B0E"/>
    <w:rsid w:val="00483D8C"/>
    <w:rsid w:val="0048425E"/>
    <w:rsid w:val="00484F1D"/>
    <w:rsid w:val="00485398"/>
    <w:rsid w:val="00485D16"/>
    <w:rsid w:val="0048602D"/>
    <w:rsid w:val="004860B4"/>
    <w:rsid w:val="00486250"/>
    <w:rsid w:val="00486B12"/>
    <w:rsid w:val="00486EA6"/>
    <w:rsid w:val="00486F11"/>
    <w:rsid w:val="00486FFF"/>
    <w:rsid w:val="004878BF"/>
    <w:rsid w:val="00490205"/>
    <w:rsid w:val="0049039B"/>
    <w:rsid w:val="00491660"/>
    <w:rsid w:val="00491FE4"/>
    <w:rsid w:val="00492283"/>
    <w:rsid w:val="00492AD6"/>
    <w:rsid w:val="00492C83"/>
    <w:rsid w:val="0049328E"/>
    <w:rsid w:val="004940C0"/>
    <w:rsid w:val="0049437F"/>
    <w:rsid w:val="00494492"/>
    <w:rsid w:val="004947D2"/>
    <w:rsid w:val="00494B38"/>
    <w:rsid w:val="0049543E"/>
    <w:rsid w:val="00495614"/>
    <w:rsid w:val="004959B8"/>
    <w:rsid w:val="00495FF0"/>
    <w:rsid w:val="0049747D"/>
    <w:rsid w:val="0049755C"/>
    <w:rsid w:val="004A017B"/>
    <w:rsid w:val="004A0690"/>
    <w:rsid w:val="004A18B0"/>
    <w:rsid w:val="004A27CE"/>
    <w:rsid w:val="004A4582"/>
    <w:rsid w:val="004A47BF"/>
    <w:rsid w:val="004A4B8E"/>
    <w:rsid w:val="004A53EC"/>
    <w:rsid w:val="004A566A"/>
    <w:rsid w:val="004A5F75"/>
    <w:rsid w:val="004A6FA8"/>
    <w:rsid w:val="004A731F"/>
    <w:rsid w:val="004A73F2"/>
    <w:rsid w:val="004A79D2"/>
    <w:rsid w:val="004A7D39"/>
    <w:rsid w:val="004B0C11"/>
    <w:rsid w:val="004B135D"/>
    <w:rsid w:val="004B1BA3"/>
    <w:rsid w:val="004B2355"/>
    <w:rsid w:val="004B2611"/>
    <w:rsid w:val="004B2E53"/>
    <w:rsid w:val="004B3CD4"/>
    <w:rsid w:val="004B45F5"/>
    <w:rsid w:val="004B4D10"/>
    <w:rsid w:val="004B4E0A"/>
    <w:rsid w:val="004B524D"/>
    <w:rsid w:val="004B5E80"/>
    <w:rsid w:val="004B627C"/>
    <w:rsid w:val="004B6477"/>
    <w:rsid w:val="004B66B3"/>
    <w:rsid w:val="004B6DDC"/>
    <w:rsid w:val="004B7258"/>
    <w:rsid w:val="004B7527"/>
    <w:rsid w:val="004B7EAF"/>
    <w:rsid w:val="004C08AC"/>
    <w:rsid w:val="004C08B0"/>
    <w:rsid w:val="004C1D28"/>
    <w:rsid w:val="004C2662"/>
    <w:rsid w:val="004C465F"/>
    <w:rsid w:val="004C47C8"/>
    <w:rsid w:val="004C4A28"/>
    <w:rsid w:val="004C4F03"/>
    <w:rsid w:val="004C536A"/>
    <w:rsid w:val="004C5685"/>
    <w:rsid w:val="004C59DE"/>
    <w:rsid w:val="004C5F1F"/>
    <w:rsid w:val="004C60B7"/>
    <w:rsid w:val="004C619C"/>
    <w:rsid w:val="004C6494"/>
    <w:rsid w:val="004C67E6"/>
    <w:rsid w:val="004C68DB"/>
    <w:rsid w:val="004C7795"/>
    <w:rsid w:val="004C7895"/>
    <w:rsid w:val="004C7CCB"/>
    <w:rsid w:val="004D01D8"/>
    <w:rsid w:val="004D042F"/>
    <w:rsid w:val="004D097D"/>
    <w:rsid w:val="004D1A4D"/>
    <w:rsid w:val="004D1F66"/>
    <w:rsid w:val="004D26A6"/>
    <w:rsid w:val="004D2719"/>
    <w:rsid w:val="004D3216"/>
    <w:rsid w:val="004D3F6F"/>
    <w:rsid w:val="004D4091"/>
    <w:rsid w:val="004D43FE"/>
    <w:rsid w:val="004D4ADB"/>
    <w:rsid w:val="004D4FD5"/>
    <w:rsid w:val="004D5986"/>
    <w:rsid w:val="004D5EB0"/>
    <w:rsid w:val="004D6359"/>
    <w:rsid w:val="004D6429"/>
    <w:rsid w:val="004D6567"/>
    <w:rsid w:val="004D6599"/>
    <w:rsid w:val="004D67AE"/>
    <w:rsid w:val="004D6D62"/>
    <w:rsid w:val="004D7753"/>
    <w:rsid w:val="004D77F9"/>
    <w:rsid w:val="004D7BAE"/>
    <w:rsid w:val="004E0035"/>
    <w:rsid w:val="004E1DB2"/>
    <w:rsid w:val="004E23A9"/>
    <w:rsid w:val="004E2446"/>
    <w:rsid w:val="004E291F"/>
    <w:rsid w:val="004E29B2"/>
    <w:rsid w:val="004E2AF4"/>
    <w:rsid w:val="004E3838"/>
    <w:rsid w:val="004E41C6"/>
    <w:rsid w:val="004E44A4"/>
    <w:rsid w:val="004E4753"/>
    <w:rsid w:val="004E48E0"/>
    <w:rsid w:val="004E5598"/>
    <w:rsid w:val="004E5944"/>
    <w:rsid w:val="004E5C5F"/>
    <w:rsid w:val="004E6003"/>
    <w:rsid w:val="004E63FB"/>
    <w:rsid w:val="004E76BB"/>
    <w:rsid w:val="004E7B36"/>
    <w:rsid w:val="004E7F4D"/>
    <w:rsid w:val="004F0343"/>
    <w:rsid w:val="004F098A"/>
    <w:rsid w:val="004F0C2F"/>
    <w:rsid w:val="004F16E4"/>
    <w:rsid w:val="004F1842"/>
    <w:rsid w:val="004F1E64"/>
    <w:rsid w:val="004F29CB"/>
    <w:rsid w:val="004F2EF7"/>
    <w:rsid w:val="004F2F92"/>
    <w:rsid w:val="004F2FA4"/>
    <w:rsid w:val="004F33AD"/>
    <w:rsid w:val="004F3DC5"/>
    <w:rsid w:val="004F3FED"/>
    <w:rsid w:val="004F4188"/>
    <w:rsid w:val="004F4912"/>
    <w:rsid w:val="004F5875"/>
    <w:rsid w:val="004F5A00"/>
    <w:rsid w:val="004F5FAB"/>
    <w:rsid w:val="004F637A"/>
    <w:rsid w:val="004F741D"/>
    <w:rsid w:val="004F7C6D"/>
    <w:rsid w:val="00500034"/>
    <w:rsid w:val="0050005F"/>
    <w:rsid w:val="005003D8"/>
    <w:rsid w:val="00500BC7"/>
    <w:rsid w:val="00500E5F"/>
    <w:rsid w:val="005016BC"/>
    <w:rsid w:val="00501750"/>
    <w:rsid w:val="00501799"/>
    <w:rsid w:val="00501A09"/>
    <w:rsid w:val="00501B20"/>
    <w:rsid w:val="00501FAB"/>
    <w:rsid w:val="005021EC"/>
    <w:rsid w:val="0050268A"/>
    <w:rsid w:val="00502721"/>
    <w:rsid w:val="0050278A"/>
    <w:rsid w:val="00502898"/>
    <w:rsid w:val="00503F96"/>
    <w:rsid w:val="00504037"/>
    <w:rsid w:val="00504177"/>
    <w:rsid w:val="0050458F"/>
    <w:rsid w:val="005047B8"/>
    <w:rsid w:val="0050482E"/>
    <w:rsid w:val="00505272"/>
    <w:rsid w:val="005058B7"/>
    <w:rsid w:val="00505935"/>
    <w:rsid w:val="0050597F"/>
    <w:rsid w:val="00506491"/>
    <w:rsid w:val="005064BE"/>
    <w:rsid w:val="00506AC9"/>
    <w:rsid w:val="00506D91"/>
    <w:rsid w:val="0050715B"/>
    <w:rsid w:val="005102F4"/>
    <w:rsid w:val="005117F8"/>
    <w:rsid w:val="005118C9"/>
    <w:rsid w:val="00512115"/>
    <w:rsid w:val="00512DB8"/>
    <w:rsid w:val="00512E31"/>
    <w:rsid w:val="005135A0"/>
    <w:rsid w:val="00513EFD"/>
    <w:rsid w:val="00514524"/>
    <w:rsid w:val="005147D1"/>
    <w:rsid w:val="0051520A"/>
    <w:rsid w:val="00515F2B"/>
    <w:rsid w:val="005162A0"/>
    <w:rsid w:val="00516357"/>
    <w:rsid w:val="00516A9E"/>
    <w:rsid w:val="00517B0A"/>
    <w:rsid w:val="00517E1C"/>
    <w:rsid w:val="005206B7"/>
    <w:rsid w:val="0052073A"/>
    <w:rsid w:val="005208B5"/>
    <w:rsid w:val="00520BFA"/>
    <w:rsid w:val="00520F20"/>
    <w:rsid w:val="00522AAE"/>
    <w:rsid w:val="0052317B"/>
    <w:rsid w:val="00523231"/>
    <w:rsid w:val="0052382D"/>
    <w:rsid w:val="0052416F"/>
    <w:rsid w:val="00524A46"/>
    <w:rsid w:val="00524B85"/>
    <w:rsid w:val="00524F9D"/>
    <w:rsid w:val="00526990"/>
    <w:rsid w:val="00526D1C"/>
    <w:rsid w:val="00527B4B"/>
    <w:rsid w:val="00527E23"/>
    <w:rsid w:val="00527E68"/>
    <w:rsid w:val="005309CC"/>
    <w:rsid w:val="00531469"/>
    <w:rsid w:val="0053190C"/>
    <w:rsid w:val="0053292B"/>
    <w:rsid w:val="0053360A"/>
    <w:rsid w:val="0053445F"/>
    <w:rsid w:val="0053459E"/>
    <w:rsid w:val="0053465F"/>
    <w:rsid w:val="00534CDB"/>
    <w:rsid w:val="00535096"/>
    <w:rsid w:val="00535ADA"/>
    <w:rsid w:val="00535AE2"/>
    <w:rsid w:val="00536DAC"/>
    <w:rsid w:val="00537684"/>
    <w:rsid w:val="00537A2C"/>
    <w:rsid w:val="00540340"/>
    <w:rsid w:val="00540A4C"/>
    <w:rsid w:val="00540C5B"/>
    <w:rsid w:val="00540E73"/>
    <w:rsid w:val="00540F86"/>
    <w:rsid w:val="0054155C"/>
    <w:rsid w:val="0054165C"/>
    <w:rsid w:val="00541820"/>
    <w:rsid w:val="00541AFD"/>
    <w:rsid w:val="0054238B"/>
    <w:rsid w:val="00542947"/>
    <w:rsid w:val="00543A1A"/>
    <w:rsid w:val="00543B8A"/>
    <w:rsid w:val="00543DE2"/>
    <w:rsid w:val="005441A7"/>
    <w:rsid w:val="0054571F"/>
    <w:rsid w:val="00545BEE"/>
    <w:rsid w:val="00545F51"/>
    <w:rsid w:val="005460BA"/>
    <w:rsid w:val="005465A1"/>
    <w:rsid w:val="0054689A"/>
    <w:rsid w:val="00547A3F"/>
    <w:rsid w:val="00547ABE"/>
    <w:rsid w:val="005508A6"/>
    <w:rsid w:val="00550AED"/>
    <w:rsid w:val="00550CC6"/>
    <w:rsid w:val="0055105A"/>
    <w:rsid w:val="00551EE8"/>
    <w:rsid w:val="00551F97"/>
    <w:rsid w:val="00552276"/>
    <w:rsid w:val="005532E4"/>
    <w:rsid w:val="005540DB"/>
    <w:rsid w:val="00554465"/>
    <w:rsid w:val="005545E3"/>
    <w:rsid w:val="00554870"/>
    <w:rsid w:val="00554F08"/>
    <w:rsid w:val="005550C3"/>
    <w:rsid w:val="005552CE"/>
    <w:rsid w:val="005552F1"/>
    <w:rsid w:val="005558C5"/>
    <w:rsid w:val="00555ABE"/>
    <w:rsid w:val="00556387"/>
    <w:rsid w:val="005563AA"/>
    <w:rsid w:val="005565A6"/>
    <w:rsid w:val="00556DA2"/>
    <w:rsid w:val="005575C4"/>
    <w:rsid w:val="00557715"/>
    <w:rsid w:val="00560A88"/>
    <w:rsid w:val="00560F2F"/>
    <w:rsid w:val="00561887"/>
    <w:rsid w:val="0056207C"/>
    <w:rsid w:val="00562AF8"/>
    <w:rsid w:val="00562BBF"/>
    <w:rsid w:val="00562E46"/>
    <w:rsid w:val="00563020"/>
    <w:rsid w:val="00563361"/>
    <w:rsid w:val="005633C6"/>
    <w:rsid w:val="005635FF"/>
    <w:rsid w:val="00563993"/>
    <w:rsid w:val="00563A3B"/>
    <w:rsid w:val="00563F52"/>
    <w:rsid w:val="00564089"/>
    <w:rsid w:val="0056415E"/>
    <w:rsid w:val="0056491E"/>
    <w:rsid w:val="00564C2D"/>
    <w:rsid w:val="00565527"/>
    <w:rsid w:val="00565666"/>
    <w:rsid w:val="00565904"/>
    <w:rsid w:val="00565D3B"/>
    <w:rsid w:val="00566213"/>
    <w:rsid w:val="00566400"/>
    <w:rsid w:val="005664D1"/>
    <w:rsid w:val="00566C79"/>
    <w:rsid w:val="00567073"/>
    <w:rsid w:val="005710A6"/>
    <w:rsid w:val="00571410"/>
    <w:rsid w:val="00571756"/>
    <w:rsid w:val="00571FD5"/>
    <w:rsid w:val="00572151"/>
    <w:rsid w:val="00572A65"/>
    <w:rsid w:val="00573BF9"/>
    <w:rsid w:val="00574225"/>
    <w:rsid w:val="0057438A"/>
    <w:rsid w:val="00574587"/>
    <w:rsid w:val="0057568C"/>
    <w:rsid w:val="00575D84"/>
    <w:rsid w:val="00575F07"/>
    <w:rsid w:val="00576799"/>
    <w:rsid w:val="005769F5"/>
    <w:rsid w:val="00576BD3"/>
    <w:rsid w:val="00577294"/>
    <w:rsid w:val="00577883"/>
    <w:rsid w:val="00577A1E"/>
    <w:rsid w:val="00577AC4"/>
    <w:rsid w:val="00577C99"/>
    <w:rsid w:val="00580174"/>
    <w:rsid w:val="00580192"/>
    <w:rsid w:val="00580717"/>
    <w:rsid w:val="0058076D"/>
    <w:rsid w:val="005809BB"/>
    <w:rsid w:val="0058131A"/>
    <w:rsid w:val="005821F5"/>
    <w:rsid w:val="005825F5"/>
    <w:rsid w:val="00582A23"/>
    <w:rsid w:val="005831EA"/>
    <w:rsid w:val="005833CA"/>
    <w:rsid w:val="00583992"/>
    <w:rsid w:val="005840D3"/>
    <w:rsid w:val="005846B3"/>
    <w:rsid w:val="00584E58"/>
    <w:rsid w:val="00585736"/>
    <w:rsid w:val="005857AB"/>
    <w:rsid w:val="00585F12"/>
    <w:rsid w:val="00585F66"/>
    <w:rsid w:val="00586096"/>
    <w:rsid w:val="00586B2F"/>
    <w:rsid w:val="00587729"/>
    <w:rsid w:val="00587765"/>
    <w:rsid w:val="00587840"/>
    <w:rsid w:val="00590583"/>
    <w:rsid w:val="00590640"/>
    <w:rsid w:val="005908F8"/>
    <w:rsid w:val="00590B35"/>
    <w:rsid w:val="00590E32"/>
    <w:rsid w:val="00590F39"/>
    <w:rsid w:val="0059121C"/>
    <w:rsid w:val="00591562"/>
    <w:rsid w:val="00591BDE"/>
    <w:rsid w:val="00591DB8"/>
    <w:rsid w:val="00592662"/>
    <w:rsid w:val="00592A4A"/>
    <w:rsid w:val="00593ADC"/>
    <w:rsid w:val="00593C92"/>
    <w:rsid w:val="00594784"/>
    <w:rsid w:val="005947E0"/>
    <w:rsid w:val="005955BB"/>
    <w:rsid w:val="005960D2"/>
    <w:rsid w:val="00596C9E"/>
    <w:rsid w:val="00597AB2"/>
    <w:rsid w:val="005A0526"/>
    <w:rsid w:val="005A0D66"/>
    <w:rsid w:val="005A136F"/>
    <w:rsid w:val="005A17ED"/>
    <w:rsid w:val="005A269E"/>
    <w:rsid w:val="005A2730"/>
    <w:rsid w:val="005A4351"/>
    <w:rsid w:val="005A4F0B"/>
    <w:rsid w:val="005A5402"/>
    <w:rsid w:val="005A56DA"/>
    <w:rsid w:val="005A5B35"/>
    <w:rsid w:val="005A5B5B"/>
    <w:rsid w:val="005A671C"/>
    <w:rsid w:val="005A6E72"/>
    <w:rsid w:val="005A6F14"/>
    <w:rsid w:val="005A74F1"/>
    <w:rsid w:val="005A7922"/>
    <w:rsid w:val="005B05A5"/>
    <w:rsid w:val="005B0D39"/>
    <w:rsid w:val="005B11BF"/>
    <w:rsid w:val="005B1ED0"/>
    <w:rsid w:val="005B2034"/>
    <w:rsid w:val="005B210B"/>
    <w:rsid w:val="005B2698"/>
    <w:rsid w:val="005B26C0"/>
    <w:rsid w:val="005B2DBC"/>
    <w:rsid w:val="005B31E4"/>
    <w:rsid w:val="005B34D2"/>
    <w:rsid w:val="005B4D04"/>
    <w:rsid w:val="005B4E41"/>
    <w:rsid w:val="005B53DC"/>
    <w:rsid w:val="005B57DD"/>
    <w:rsid w:val="005B584F"/>
    <w:rsid w:val="005B591B"/>
    <w:rsid w:val="005B5E42"/>
    <w:rsid w:val="005B6035"/>
    <w:rsid w:val="005B63D7"/>
    <w:rsid w:val="005B6975"/>
    <w:rsid w:val="005B69BC"/>
    <w:rsid w:val="005B6F71"/>
    <w:rsid w:val="005B7417"/>
    <w:rsid w:val="005C0178"/>
    <w:rsid w:val="005C0569"/>
    <w:rsid w:val="005C0575"/>
    <w:rsid w:val="005C0CAE"/>
    <w:rsid w:val="005C12C1"/>
    <w:rsid w:val="005C1B04"/>
    <w:rsid w:val="005C1B73"/>
    <w:rsid w:val="005C1CA9"/>
    <w:rsid w:val="005C27C1"/>
    <w:rsid w:val="005C2AFF"/>
    <w:rsid w:val="005C2B24"/>
    <w:rsid w:val="005C35B8"/>
    <w:rsid w:val="005C3E12"/>
    <w:rsid w:val="005C45F1"/>
    <w:rsid w:val="005C516B"/>
    <w:rsid w:val="005C5C3B"/>
    <w:rsid w:val="005C6240"/>
    <w:rsid w:val="005C6A02"/>
    <w:rsid w:val="005C6AF6"/>
    <w:rsid w:val="005C6D8A"/>
    <w:rsid w:val="005C6F68"/>
    <w:rsid w:val="005C7563"/>
    <w:rsid w:val="005C763D"/>
    <w:rsid w:val="005C7B04"/>
    <w:rsid w:val="005D04DE"/>
    <w:rsid w:val="005D06CF"/>
    <w:rsid w:val="005D0A78"/>
    <w:rsid w:val="005D0F00"/>
    <w:rsid w:val="005D1780"/>
    <w:rsid w:val="005D1B41"/>
    <w:rsid w:val="005D1FB2"/>
    <w:rsid w:val="005D22B3"/>
    <w:rsid w:val="005D30EB"/>
    <w:rsid w:val="005D3266"/>
    <w:rsid w:val="005D3837"/>
    <w:rsid w:val="005D3EDD"/>
    <w:rsid w:val="005D4203"/>
    <w:rsid w:val="005D448C"/>
    <w:rsid w:val="005D4536"/>
    <w:rsid w:val="005D45EF"/>
    <w:rsid w:val="005D721E"/>
    <w:rsid w:val="005D7586"/>
    <w:rsid w:val="005E0741"/>
    <w:rsid w:val="005E0BAE"/>
    <w:rsid w:val="005E0D0C"/>
    <w:rsid w:val="005E0D41"/>
    <w:rsid w:val="005E1808"/>
    <w:rsid w:val="005E1C9E"/>
    <w:rsid w:val="005E215D"/>
    <w:rsid w:val="005E217B"/>
    <w:rsid w:val="005E22D6"/>
    <w:rsid w:val="005E2679"/>
    <w:rsid w:val="005E3484"/>
    <w:rsid w:val="005E3CA5"/>
    <w:rsid w:val="005E3EDC"/>
    <w:rsid w:val="005E426A"/>
    <w:rsid w:val="005E4A96"/>
    <w:rsid w:val="005E4B78"/>
    <w:rsid w:val="005E515E"/>
    <w:rsid w:val="005E56E1"/>
    <w:rsid w:val="005E63C8"/>
    <w:rsid w:val="005E64F1"/>
    <w:rsid w:val="005E6532"/>
    <w:rsid w:val="005E68B0"/>
    <w:rsid w:val="005E6DBF"/>
    <w:rsid w:val="005E7A57"/>
    <w:rsid w:val="005E7C2C"/>
    <w:rsid w:val="005E7E99"/>
    <w:rsid w:val="005F02C5"/>
    <w:rsid w:val="005F03B4"/>
    <w:rsid w:val="005F050B"/>
    <w:rsid w:val="005F05E6"/>
    <w:rsid w:val="005F0A23"/>
    <w:rsid w:val="005F0C12"/>
    <w:rsid w:val="005F10C2"/>
    <w:rsid w:val="005F1D62"/>
    <w:rsid w:val="005F255E"/>
    <w:rsid w:val="005F2577"/>
    <w:rsid w:val="005F31B9"/>
    <w:rsid w:val="005F35DF"/>
    <w:rsid w:val="005F4B88"/>
    <w:rsid w:val="005F554C"/>
    <w:rsid w:val="005F5649"/>
    <w:rsid w:val="005F5993"/>
    <w:rsid w:val="005F5B2F"/>
    <w:rsid w:val="005F5D1B"/>
    <w:rsid w:val="005F6048"/>
    <w:rsid w:val="005F646B"/>
    <w:rsid w:val="005F67F6"/>
    <w:rsid w:val="005F6BCC"/>
    <w:rsid w:val="005F72DC"/>
    <w:rsid w:val="005F7B54"/>
    <w:rsid w:val="005F7C0D"/>
    <w:rsid w:val="006003B5"/>
    <w:rsid w:val="00600805"/>
    <w:rsid w:val="00600A64"/>
    <w:rsid w:val="00600A99"/>
    <w:rsid w:val="00600C1F"/>
    <w:rsid w:val="00600FA0"/>
    <w:rsid w:val="00601150"/>
    <w:rsid w:val="00601157"/>
    <w:rsid w:val="00602A4C"/>
    <w:rsid w:val="00602F55"/>
    <w:rsid w:val="006046DC"/>
    <w:rsid w:val="00604A2C"/>
    <w:rsid w:val="00604CDF"/>
    <w:rsid w:val="0060525D"/>
    <w:rsid w:val="00605D28"/>
    <w:rsid w:val="006062C3"/>
    <w:rsid w:val="0060646A"/>
    <w:rsid w:val="00606BC3"/>
    <w:rsid w:val="00607579"/>
    <w:rsid w:val="00607A10"/>
    <w:rsid w:val="006100BE"/>
    <w:rsid w:val="00610390"/>
    <w:rsid w:val="00611CE2"/>
    <w:rsid w:val="006122B0"/>
    <w:rsid w:val="006124DD"/>
    <w:rsid w:val="00612D38"/>
    <w:rsid w:val="00613A4B"/>
    <w:rsid w:val="00613DFF"/>
    <w:rsid w:val="00614611"/>
    <w:rsid w:val="00614626"/>
    <w:rsid w:val="00615218"/>
    <w:rsid w:val="006152CB"/>
    <w:rsid w:val="006155D7"/>
    <w:rsid w:val="00615E0F"/>
    <w:rsid w:val="00615FCD"/>
    <w:rsid w:val="00616DE5"/>
    <w:rsid w:val="00616E1E"/>
    <w:rsid w:val="006173B1"/>
    <w:rsid w:val="00617426"/>
    <w:rsid w:val="0061744F"/>
    <w:rsid w:val="006205B7"/>
    <w:rsid w:val="00621BF4"/>
    <w:rsid w:val="00622C0D"/>
    <w:rsid w:val="0062307F"/>
    <w:rsid w:val="006232C3"/>
    <w:rsid w:val="00623860"/>
    <w:rsid w:val="00623D03"/>
    <w:rsid w:val="006241E4"/>
    <w:rsid w:val="0062461F"/>
    <w:rsid w:val="0062471E"/>
    <w:rsid w:val="006249BF"/>
    <w:rsid w:val="0062571A"/>
    <w:rsid w:val="006265C5"/>
    <w:rsid w:val="00626CF1"/>
    <w:rsid w:val="00626EE7"/>
    <w:rsid w:val="00630278"/>
    <w:rsid w:val="006308CE"/>
    <w:rsid w:val="006311BA"/>
    <w:rsid w:val="006312B8"/>
    <w:rsid w:val="00631504"/>
    <w:rsid w:val="00631B47"/>
    <w:rsid w:val="00631DE8"/>
    <w:rsid w:val="00632701"/>
    <w:rsid w:val="00633484"/>
    <w:rsid w:val="00633658"/>
    <w:rsid w:val="00633925"/>
    <w:rsid w:val="0063458C"/>
    <w:rsid w:val="006357C2"/>
    <w:rsid w:val="00635836"/>
    <w:rsid w:val="00636368"/>
    <w:rsid w:val="0063693E"/>
    <w:rsid w:val="00636A42"/>
    <w:rsid w:val="00636DBD"/>
    <w:rsid w:val="00637AB9"/>
    <w:rsid w:val="00641336"/>
    <w:rsid w:val="00641E00"/>
    <w:rsid w:val="006422A6"/>
    <w:rsid w:val="00642EA6"/>
    <w:rsid w:val="006432B1"/>
    <w:rsid w:val="0064336A"/>
    <w:rsid w:val="00643AA3"/>
    <w:rsid w:val="00643CD8"/>
    <w:rsid w:val="00643FEA"/>
    <w:rsid w:val="006448BD"/>
    <w:rsid w:val="00644D66"/>
    <w:rsid w:val="00644F50"/>
    <w:rsid w:val="00645662"/>
    <w:rsid w:val="00646030"/>
    <w:rsid w:val="0064622F"/>
    <w:rsid w:val="00646721"/>
    <w:rsid w:val="00646BA5"/>
    <w:rsid w:val="00646CCA"/>
    <w:rsid w:val="00646ECA"/>
    <w:rsid w:val="00647CFF"/>
    <w:rsid w:val="00650157"/>
    <w:rsid w:val="006501D5"/>
    <w:rsid w:val="00651221"/>
    <w:rsid w:val="00651816"/>
    <w:rsid w:val="00651CD4"/>
    <w:rsid w:val="00653186"/>
    <w:rsid w:val="006531D6"/>
    <w:rsid w:val="0065343F"/>
    <w:rsid w:val="00653B3C"/>
    <w:rsid w:val="00653EF9"/>
    <w:rsid w:val="0065478B"/>
    <w:rsid w:val="00654B68"/>
    <w:rsid w:val="0065523A"/>
    <w:rsid w:val="006552C5"/>
    <w:rsid w:val="006558C0"/>
    <w:rsid w:val="00655BE8"/>
    <w:rsid w:val="006566E6"/>
    <w:rsid w:val="0066018B"/>
    <w:rsid w:val="00660338"/>
    <w:rsid w:val="00660B35"/>
    <w:rsid w:val="00661F57"/>
    <w:rsid w:val="00662ACE"/>
    <w:rsid w:val="006632B4"/>
    <w:rsid w:val="006636F8"/>
    <w:rsid w:val="00663A6E"/>
    <w:rsid w:val="00663CC9"/>
    <w:rsid w:val="0066443B"/>
    <w:rsid w:val="00664494"/>
    <w:rsid w:val="0066476D"/>
    <w:rsid w:val="00664AE2"/>
    <w:rsid w:val="006651C3"/>
    <w:rsid w:val="00665BB1"/>
    <w:rsid w:val="006663B1"/>
    <w:rsid w:val="006663F6"/>
    <w:rsid w:val="006670F1"/>
    <w:rsid w:val="00667409"/>
    <w:rsid w:val="00667604"/>
    <w:rsid w:val="00667732"/>
    <w:rsid w:val="00670665"/>
    <w:rsid w:val="0067073A"/>
    <w:rsid w:val="00670796"/>
    <w:rsid w:val="00670FF2"/>
    <w:rsid w:val="0067115E"/>
    <w:rsid w:val="00671608"/>
    <w:rsid w:val="00671AE5"/>
    <w:rsid w:val="00671C63"/>
    <w:rsid w:val="00672174"/>
    <w:rsid w:val="00672401"/>
    <w:rsid w:val="006725F4"/>
    <w:rsid w:val="00672945"/>
    <w:rsid w:val="00672DFE"/>
    <w:rsid w:val="0067324A"/>
    <w:rsid w:val="00673590"/>
    <w:rsid w:val="006745D7"/>
    <w:rsid w:val="006747AE"/>
    <w:rsid w:val="006748F5"/>
    <w:rsid w:val="00674984"/>
    <w:rsid w:val="006749C6"/>
    <w:rsid w:val="00674DF9"/>
    <w:rsid w:val="00675390"/>
    <w:rsid w:val="00675643"/>
    <w:rsid w:val="00675DCE"/>
    <w:rsid w:val="00675FD3"/>
    <w:rsid w:val="006765E5"/>
    <w:rsid w:val="00677765"/>
    <w:rsid w:val="00677AFD"/>
    <w:rsid w:val="00680304"/>
    <w:rsid w:val="006810BC"/>
    <w:rsid w:val="0068119F"/>
    <w:rsid w:val="006811D4"/>
    <w:rsid w:val="006816AD"/>
    <w:rsid w:val="00681BE2"/>
    <w:rsid w:val="00681F02"/>
    <w:rsid w:val="006829EA"/>
    <w:rsid w:val="00682C16"/>
    <w:rsid w:val="00682C1A"/>
    <w:rsid w:val="0068313B"/>
    <w:rsid w:val="00683146"/>
    <w:rsid w:val="006831BE"/>
    <w:rsid w:val="006832DB"/>
    <w:rsid w:val="00683590"/>
    <w:rsid w:val="0068368B"/>
    <w:rsid w:val="0068405F"/>
    <w:rsid w:val="00684668"/>
    <w:rsid w:val="006846C7"/>
    <w:rsid w:val="00684A73"/>
    <w:rsid w:val="00684CC1"/>
    <w:rsid w:val="0068521F"/>
    <w:rsid w:val="00685C1D"/>
    <w:rsid w:val="0068628A"/>
    <w:rsid w:val="00686443"/>
    <w:rsid w:val="00686488"/>
    <w:rsid w:val="006866BA"/>
    <w:rsid w:val="00686A41"/>
    <w:rsid w:val="00686CDC"/>
    <w:rsid w:val="0068713C"/>
    <w:rsid w:val="00687152"/>
    <w:rsid w:val="00687896"/>
    <w:rsid w:val="00687B65"/>
    <w:rsid w:val="00687C36"/>
    <w:rsid w:val="00687CC9"/>
    <w:rsid w:val="00690131"/>
    <w:rsid w:val="00690499"/>
    <w:rsid w:val="006908A2"/>
    <w:rsid w:val="0069121A"/>
    <w:rsid w:val="006916F6"/>
    <w:rsid w:val="0069195D"/>
    <w:rsid w:val="00691A3A"/>
    <w:rsid w:val="00691D2B"/>
    <w:rsid w:val="00691FD6"/>
    <w:rsid w:val="0069220A"/>
    <w:rsid w:val="00692587"/>
    <w:rsid w:val="006926F2"/>
    <w:rsid w:val="006928B6"/>
    <w:rsid w:val="006939C7"/>
    <w:rsid w:val="006939F0"/>
    <w:rsid w:val="006944EE"/>
    <w:rsid w:val="006948D3"/>
    <w:rsid w:val="00694A8C"/>
    <w:rsid w:val="00694E7D"/>
    <w:rsid w:val="00695AE6"/>
    <w:rsid w:val="00695F62"/>
    <w:rsid w:val="00695FE7"/>
    <w:rsid w:val="0069694C"/>
    <w:rsid w:val="00696DB8"/>
    <w:rsid w:val="00697209"/>
    <w:rsid w:val="00697295"/>
    <w:rsid w:val="00697D4E"/>
    <w:rsid w:val="00697F71"/>
    <w:rsid w:val="00697FFA"/>
    <w:rsid w:val="006A0570"/>
    <w:rsid w:val="006A0C6F"/>
    <w:rsid w:val="006A2039"/>
    <w:rsid w:val="006A2AD4"/>
    <w:rsid w:val="006A2EFE"/>
    <w:rsid w:val="006A3831"/>
    <w:rsid w:val="006A51BB"/>
    <w:rsid w:val="006A56AD"/>
    <w:rsid w:val="006A611A"/>
    <w:rsid w:val="006A6512"/>
    <w:rsid w:val="006A6911"/>
    <w:rsid w:val="006A6BA8"/>
    <w:rsid w:val="006A7634"/>
    <w:rsid w:val="006B0036"/>
    <w:rsid w:val="006B0130"/>
    <w:rsid w:val="006B08B5"/>
    <w:rsid w:val="006B0C9F"/>
    <w:rsid w:val="006B13E1"/>
    <w:rsid w:val="006B159A"/>
    <w:rsid w:val="006B15FC"/>
    <w:rsid w:val="006B1986"/>
    <w:rsid w:val="006B248A"/>
    <w:rsid w:val="006B24A1"/>
    <w:rsid w:val="006B358B"/>
    <w:rsid w:val="006B3E2D"/>
    <w:rsid w:val="006B5006"/>
    <w:rsid w:val="006B542E"/>
    <w:rsid w:val="006B66BB"/>
    <w:rsid w:val="006B75C7"/>
    <w:rsid w:val="006B79F7"/>
    <w:rsid w:val="006B7E85"/>
    <w:rsid w:val="006B7F73"/>
    <w:rsid w:val="006C04E9"/>
    <w:rsid w:val="006C0892"/>
    <w:rsid w:val="006C0A44"/>
    <w:rsid w:val="006C0A48"/>
    <w:rsid w:val="006C131F"/>
    <w:rsid w:val="006C1A56"/>
    <w:rsid w:val="006C215F"/>
    <w:rsid w:val="006C2DB8"/>
    <w:rsid w:val="006C2F59"/>
    <w:rsid w:val="006C305A"/>
    <w:rsid w:val="006C31AA"/>
    <w:rsid w:val="006C382E"/>
    <w:rsid w:val="006C3ED2"/>
    <w:rsid w:val="006C4506"/>
    <w:rsid w:val="006C49EC"/>
    <w:rsid w:val="006C5110"/>
    <w:rsid w:val="006C51B6"/>
    <w:rsid w:val="006C5640"/>
    <w:rsid w:val="006C5709"/>
    <w:rsid w:val="006C5A14"/>
    <w:rsid w:val="006C5F66"/>
    <w:rsid w:val="006C645D"/>
    <w:rsid w:val="006C7027"/>
    <w:rsid w:val="006D014D"/>
    <w:rsid w:val="006D0DE4"/>
    <w:rsid w:val="006D1377"/>
    <w:rsid w:val="006D1C2F"/>
    <w:rsid w:val="006D1F20"/>
    <w:rsid w:val="006D23D3"/>
    <w:rsid w:val="006D2795"/>
    <w:rsid w:val="006D2935"/>
    <w:rsid w:val="006D2B92"/>
    <w:rsid w:val="006D2BD2"/>
    <w:rsid w:val="006D351A"/>
    <w:rsid w:val="006D47BE"/>
    <w:rsid w:val="006D4D28"/>
    <w:rsid w:val="006D508F"/>
    <w:rsid w:val="006D5752"/>
    <w:rsid w:val="006D5852"/>
    <w:rsid w:val="006D5BDF"/>
    <w:rsid w:val="006D5FF3"/>
    <w:rsid w:val="006D61BE"/>
    <w:rsid w:val="006D6441"/>
    <w:rsid w:val="006D6F39"/>
    <w:rsid w:val="006D7109"/>
    <w:rsid w:val="006D7119"/>
    <w:rsid w:val="006D77CE"/>
    <w:rsid w:val="006D7AD5"/>
    <w:rsid w:val="006E0445"/>
    <w:rsid w:val="006E0C27"/>
    <w:rsid w:val="006E10BE"/>
    <w:rsid w:val="006E127F"/>
    <w:rsid w:val="006E1360"/>
    <w:rsid w:val="006E1E26"/>
    <w:rsid w:val="006E24F7"/>
    <w:rsid w:val="006E29B4"/>
    <w:rsid w:val="006E3781"/>
    <w:rsid w:val="006E3DA5"/>
    <w:rsid w:val="006E4894"/>
    <w:rsid w:val="006E56A9"/>
    <w:rsid w:val="006E5ACC"/>
    <w:rsid w:val="006E61B0"/>
    <w:rsid w:val="006E65E1"/>
    <w:rsid w:val="006E6729"/>
    <w:rsid w:val="006E765F"/>
    <w:rsid w:val="006E797C"/>
    <w:rsid w:val="006E7DAD"/>
    <w:rsid w:val="006F0167"/>
    <w:rsid w:val="006F0E78"/>
    <w:rsid w:val="006F101D"/>
    <w:rsid w:val="006F1943"/>
    <w:rsid w:val="006F20FB"/>
    <w:rsid w:val="006F269D"/>
    <w:rsid w:val="006F2C1B"/>
    <w:rsid w:val="006F2EA5"/>
    <w:rsid w:val="006F2EBC"/>
    <w:rsid w:val="006F2F02"/>
    <w:rsid w:val="006F3A81"/>
    <w:rsid w:val="006F4004"/>
    <w:rsid w:val="006F4176"/>
    <w:rsid w:val="006F487D"/>
    <w:rsid w:val="006F50DD"/>
    <w:rsid w:val="006F5816"/>
    <w:rsid w:val="006F59AA"/>
    <w:rsid w:val="006F5C9C"/>
    <w:rsid w:val="006F5D3C"/>
    <w:rsid w:val="006F655E"/>
    <w:rsid w:val="006F70EA"/>
    <w:rsid w:val="006F7774"/>
    <w:rsid w:val="006F7F8D"/>
    <w:rsid w:val="00700A2C"/>
    <w:rsid w:val="00700E42"/>
    <w:rsid w:val="0070156D"/>
    <w:rsid w:val="007015A9"/>
    <w:rsid w:val="00701BAC"/>
    <w:rsid w:val="007027A4"/>
    <w:rsid w:val="00703119"/>
    <w:rsid w:val="0070315F"/>
    <w:rsid w:val="00703211"/>
    <w:rsid w:val="00703D9F"/>
    <w:rsid w:val="007044D7"/>
    <w:rsid w:val="00704D22"/>
    <w:rsid w:val="00704E19"/>
    <w:rsid w:val="00704F05"/>
    <w:rsid w:val="007063E1"/>
    <w:rsid w:val="00706571"/>
    <w:rsid w:val="00707B9C"/>
    <w:rsid w:val="00710A90"/>
    <w:rsid w:val="00710CA4"/>
    <w:rsid w:val="00710D79"/>
    <w:rsid w:val="0071155A"/>
    <w:rsid w:val="00712BBA"/>
    <w:rsid w:val="00712BD8"/>
    <w:rsid w:val="00712E4F"/>
    <w:rsid w:val="00714112"/>
    <w:rsid w:val="007143F4"/>
    <w:rsid w:val="00714621"/>
    <w:rsid w:val="00714C68"/>
    <w:rsid w:val="00715209"/>
    <w:rsid w:val="00715A3F"/>
    <w:rsid w:val="0071727F"/>
    <w:rsid w:val="0071772F"/>
    <w:rsid w:val="00720591"/>
    <w:rsid w:val="00720695"/>
    <w:rsid w:val="007214E5"/>
    <w:rsid w:val="0072172C"/>
    <w:rsid w:val="00721BE7"/>
    <w:rsid w:val="007220AE"/>
    <w:rsid w:val="007224F8"/>
    <w:rsid w:val="007227BF"/>
    <w:rsid w:val="00722ED6"/>
    <w:rsid w:val="00722F4A"/>
    <w:rsid w:val="00723104"/>
    <w:rsid w:val="00723621"/>
    <w:rsid w:val="00723F5F"/>
    <w:rsid w:val="007240BA"/>
    <w:rsid w:val="007240DE"/>
    <w:rsid w:val="007245F7"/>
    <w:rsid w:val="0072486C"/>
    <w:rsid w:val="00724AFF"/>
    <w:rsid w:val="00725053"/>
    <w:rsid w:val="007252E7"/>
    <w:rsid w:val="007252FC"/>
    <w:rsid w:val="00725350"/>
    <w:rsid w:val="00725641"/>
    <w:rsid w:val="00725658"/>
    <w:rsid w:val="00726D78"/>
    <w:rsid w:val="00727F42"/>
    <w:rsid w:val="007300AD"/>
    <w:rsid w:val="0073012B"/>
    <w:rsid w:val="0073063A"/>
    <w:rsid w:val="00730669"/>
    <w:rsid w:val="00730896"/>
    <w:rsid w:val="007308AA"/>
    <w:rsid w:val="00730F5A"/>
    <w:rsid w:val="007311E1"/>
    <w:rsid w:val="00731810"/>
    <w:rsid w:val="00731E6A"/>
    <w:rsid w:val="007327DA"/>
    <w:rsid w:val="00733087"/>
    <w:rsid w:val="0073372C"/>
    <w:rsid w:val="007338F6"/>
    <w:rsid w:val="00733F78"/>
    <w:rsid w:val="00734342"/>
    <w:rsid w:val="00734356"/>
    <w:rsid w:val="00734E10"/>
    <w:rsid w:val="0073515D"/>
    <w:rsid w:val="00735E44"/>
    <w:rsid w:val="00735F73"/>
    <w:rsid w:val="00736171"/>
    <w:rsid w:val="007362B7"/>
    <w:rsid w:val="007366C7"/>
    <w:rsid w:val="007369B5"/>
    <w:rsid w:val="00736ABA"/>
    <w:rsid w:val="0073734D"/>
    <w:rsid w:val="00737D4A"/>
    <w:rsid w:val="0074082A"/>
    <w:rsid w:val="00740E4D"/>
    <w:rsid w:val="00742139"/>
    <w:rsid w:val="00742E75"/>
    <w:rsid w:val="00743A2A"/>
    <w:rsid w:val="00743AD7"/>
    <w:rsid w:val="00743B6C"/>
    <w:rsid w:val="0074467B"/>
    <w:rsid w:val="00744760"/>
    <w:rsid w:val="00744D15"/>
    <w:rsid w:val="00744F81"/>
    <w:rsid w:val="0074545C"/>
    <w:rsid w:val="00745F8E"/>
    <w:rsid w:val="007461B1"/>
    <w:rsid w:val="007466C4"/>
    <w:rsid w:val="00746745"/>
    <w:rsid w:val="007470E6"/>
    <w:rsid w:val="007471C7"/>
    <w:rsid w:val="00747202"/>
    <w:rsid w:val="00747AB8"/>
    <w:rsid w:val="00747AF6"/>
    <w:rsid w:val="00747B64"/>
    <w:rsid w:val="007500A6"/>
    <w:rsid w:val="0075037B"/>
    <w:rsid w:val="00750A86"/>
    <w:rsid w:val="00751213"/>
    <w:rsid w:val="00751250"/>
    <w:rsid w:val="00751E5E"/>
    <w:rsid w:val="007526C8"/>
    <w:rsid w:val="00753D3D"/>
    <w:rsid w:val="00754082"/>
    <w:rsid w:val="00754218"/>
    <w:rsid w:val="0075454C"/>
    <w:rsid w:val="00754C44"/>
    <w:rsid w:val="00755CBE"/>
    <w:rsid w:val="00755F83"/>
    <w:rsid w:val="00756233"/>
    <w:rsid w:val="0075650A"/>
    <w:rsid w:val="007568A4"/>
    <w:rsid w:val="00756B3F"/>
    <w:rsid w:val="00757496"/>
    <w:rsid w:val="00760110"/>
    <w:rsid w:val="0076144C"/>
    <w:rsid w:val="007614AB"/>
    <w:rsid w:val="00761FCB"/>
    <w:rsid w:val="00762DE3"/>
    <w:rsid w:val="00763D2C"/>
    <w:rsid w:val="00763FCF"/>
    <w:rsid w:val="0076418E"/>
    <w:rsid w:val="00764953"/>
    <w:rsid w:val="00764A82"/>
    <w:rsid w:val="00764EDA"/>
    <w:rsid w:val="007651B7"/>
    <w:rsid w:val="00765575"/>
    <w:rsid w:val="00765877"/>
    <w:rsid w:val="007666BD"/>
    <w:rsid w:val="007667A1"/>
    <w:rsid w:val="00766B9C"/>
    <w:rsid w:val="00767115"/>
    <w:rsid w:val="0076717D"/>
    <w:rsid w:val="00767891"/>
    <w:rsid w:val="007678A6"/>
    <w:rsid w:val="00767936"/>
    <w:rsid w:val="00767B6D"/>
    <w:rsid w:val="00770489"/>
    <w:rsid w:val="007709CC"/>
    <w:rsid w:val="00770BB1"/>
    <w:rsid w:val="00770DB0"/>
    <w:rsid w:val="007712A6"/>
    <w:rsid w:val="00771B0A"/>
    <w:rsid w:val="00772A01"/>
    <w:rsid w:val="00772EEE"/>
    <w:rsid w:val="007732ED"/>
    <w:rsid w:val="00774997"/>
    <w:rsid w:val="00774FFB"/>
    <w:rsid w:val="007750A5"/>
    <w:rsid w:val="0077573C"/>
    <w:rsid w:val="0077578E"/>
    <w:rsid w:val="0077586C"/>
    <w:rsid w:val="00776CF2"/>
    <w:rsid w:val="00777499"/>
    <w:rsid w:val="0077757F"/>
    <w:rsid w:val="00780164"/>
    <w:rsid w:val="0078049F"/>
    <w:rsid w:val="00780627"/>
    <w:rsid w:val="007808A3"/>
    <w:rsid w:val="007809E5"/>
    <w:rsid w:val="00780C40"/>
    <w:rsid w:val="00780D23"/>
    <w:rsid w:val="00780D3E"/>
    <w:rsid w:val="00781A63"/>
    <w:rsid w:val="00781E0F"/>
    <w:rsid w:val="00782247"/>
    <w:rsid w:val="0078239E"/>
    <w:rsid w:val="007823FF"/>
    <w:rsid w:val="00783833"/>
    <w:rsid w:val="00783B7A"/>
    <w:rsid w:val="00783FCB"/>
    <w:rsid w:val="00783FEB"/>
    <w:rsid w:val="00784623"/>
    <w:rsid w:val="00784D29"/>
    <w:rsid w:val="00784FEE"/>
    <w:rsid w:val="00786394"/>
    <w:rsid w:val="00786998"/>
    <w:rsid w:val="00786DFB"/>
    <w:rsid w:val="0078704E"/>
    <w:rsid w:val="007870F2"/>
    <w:rsid w:val="007877B5"/>
    <w:rsid w:val="00787834"/>
    <w:rsid w:val="00790676"/>
    <w:rsid w:val="00790A47"/>
    <w:rsid w:val="00790D54"/>
    <w:rsid w:val="00790ED7"/>
    <w:rsid w:val="00791253"/>
    <w:rsid w:val="0079224B"/>
    <w:rsid w:val="00792546"/>
    <w:rsid w:val="00793BBF"/>
    <w:rsid w:val="007949BA"/>
    <w:rsid w:val="00795790"/>
    <w:rsid w:val="00795B22"/>
    <w:rsid w:val="00795D1B"/>
    <w:rsid w:val="007976AF"/>
    <w:rsid w:val="00797EAA"/>
    <w:rsid w:val="00797F68"/>
    <w:rsid w:val="007A018C"/>
    <w:rsid w:val="007A02C8"/>
    <w:rsid w:val="007A02FA"/>
    <w:rsid w:val="007A1102"/>
    <w:rsid w:val="007A1A37"/>
    <w:rsid w:val="007A1B3E"/>
    <w:rsid w:val="007A1FE9"/>
    <w:rsid w:val="007A208C"/>
    <w:rsid w:val="007A241A"/>
    <w:rsid w:val="007A27AD"/>
    <w:rsid w:val="007A2A31"/>
    <w:rsid w:val="007A2AEA"/>
    <w:rsid w:val="007A2DC7"/>
    <w:rsid w:val="007A3BE9"/>
    <w:rsid w:val="007A4BA4"/>
    <w:rsid w:val="007A6CBE"/>
    <w:rsid w:val="007A6ED2"/>
    <w:rsid w:val="007A749A"/>
    <w:rsid w:val="007A7B6E"/>
    <w:rsid w:val="007B0749"/>
    <w:rsid w:val="007B1B23"/>
    <w:rsid w:val="007B1B97"/>
    <w:rsid w:val="007B2E5E"/>
    <w:rsid w:val="007B43AE"/>
    <w:rsid w:val="007B4451"/>
    <w:rsid w:val="007B500C"/>
    <w:rsid w:val="007B515E"/>
    <w:rsid w:val="007B52A8"/>
    <w:rsid w:val="007B56C0"/>
    <w:rsid w:val="007B587B"/>
    <w:rsid w:val="007B5955"/>
    <w:rsid w:val="007B5F04"/>
    <w:rsid w:val="007B5F4B"/>
    <w:rsid w:val="007B62E4"/>
    <w:rsid w:val="007B6657"/>
    <w:rsid w:val="007B7459"/>
    <w:rsid w:val="007B7525"/>
    <w:rsid w:val="007C0054"/>
    <w:rsid w:val="007C0DA7"/>
    <w:rsid w:val="007C1660"/>
    <w:rsid w:val="007C1726"/>
    <w:rsid w:val="007C22B1"/>
    <w:rsid w:val="007C28B7"/>
    <w:rsid w:val="007C2E95"/>
    <w:rsid w:val="007C2F2D"/>
    <w:rsid w:val="007C35A9"/>
    <w:rsid w:val="007C35FE"/>
    <w:rsid w:val="007C37AD"/>
    <w:rsid w:val="007C38A5"/>
    <w:rsid w:val="007C3A91"/>
    <w:rsid w:val="007C5006"/>
    <w:rsid w:val="007C5363"/>
    <w:rsid w:val="007C56AA"/>
    <w:rsid w:val="007C5C7E"/>
    <w:rsid w:val="007C7203"/>
    <w:rsid w:val="007D0803"/>
    <w:rsid w:val="007D0B6B"/>
    <w:rsid w:val="007D16A1"/>
    <w:rsid w:val="007D2266"/>
    <w:rsid w:val="007D25AF"/>
    <w:rsid w:val="007D4280"/>
    <w:rsid w:val="007D5269"/>
    <w:rsid w:val="007D54DD"/>
    <w:rsid w:val="007D54FB"/>
    <w:rsid w:val="007D56DB"/>
    <w:rsid w:val="007D6050"/>
    <w:rsid w:val="007D6858"/>
    <w:rsid w:val="007D6D7C"/>
    <w:rsid w:val="007D71FA"/>
    <w:rsid w:val="007D7247"/>
    <w:rsid w:val="007D7E2F"/>
    <w:rsid w:val="007E001A"/>
    <w:rsid w:val="007E0674"/>
    <w:rsid w:val="007E08BE"/>
    <w:rsid w:val="007E0B67"/>
    <w:rsid w:val="007E0E38"/>
    <w:rsid w:val="007E17E3"/>
    <w:rsid w:val="007E225F"/>
    <w:rsid w:val="007E2B56"/>
    <w:rsid w:val="007E2F5B"/>
    <w:rsid w:val="007E39BC"/>
    <w:rsid w:val="007E45B0"/>
    <w:rsid w:val="007E5BFC"/>
    <w:rsid w:val="007E604F"/>
    <w:rsid w:val="007E62FC"/>
    <w:rsid w:val="007E6657"/>
    <w:rsid w:val="007E6D9E"/>
    <w:rsid w:val="007E763E"/>
    <w:rsid w:val="007E7BF8"/>
    <w:rsid w:val="007F03FD"/>
    <w:rsid w:val="007F0841"/>
    <w:rsid w:val="007F10AE"/>
    <w:rsid w:val="007F18FB"/>
    <w:rsid w:val="007F2D8E"/>
    <w:rsid w:val="007F3358"/>
    <w:rsid w:val="007F3540"/>
    <w:rsid w:val="007F3E72"/>
    <w:rsid w:val="007F42C3"/>
    <w:rsid w:val="007F4732"/>
    <w:rsid w:val="007F494C"/>
    <w:rsid w:val="007F531C"/>
    <w:rsid w:val="007F6FBE"/>
    <w:rsid w:val="008001D9"/>
    <w:rsid w:val="008008AC"/>
    <w:rsid w:val="00800981"/>
    <w:rsid w:val="00801198"/>
    <w:rsid w:val="008011D7"/>
    <w:rsid w:val="00801948"/>
    <w:rsid w:val="008019E3"/>
    <w:rsid w:val="00801E02"/>
    <w:rsid w:val="00802AC4"/>
    <w:rsid w:val="008036E7"/>
    <w:rsid w:val="00803784"/>
    <w:rsid w:val="00803C17"/>
    <w:rsid w:val="00803CA0"/>
    <w:rsid w:val="00803F58"/>
    <w:rsid w:val="00805112"/>
    <w:rsid w:val="008056F2"/>
    <w:rsid w:val="00806AF8"/>
    <w:rsid w:val="00806BD6"/>
    <w:rsid w:val="0080707E"/>
    <w:rsid w:val="008074BA"/>
    <w:rsid w:val="008100B0"/>
    <w:rsid w:val="00810C6E"/>
    <w:rsid w:val="0081147C"/>
    <w:rsid w:val="0081148B"/>
    <w:rsid w:val="008119C5"/>
    <w:rsid w:val="00811C9C"/>
    <w:rsid w:val="00811E7F"/>
    <w:rsid w:val="008120A4"/>
    <w:rsid w:val="00812828"/>
    <w:rsid w:val="00812AC6"/>
    <w:rsid w:val="00812BD5"/>
    <w:rsid w:val="00812E7C"/>
    <w:rsid w:val="00815C32"/>
    <w:rsid w:val="00815D50"/>
    <w:rsid w:val="00815DA6"/>
    <w:rsid w:val="008166C5"/>
    <w:rsid w:val="00816A9F"/>
    <w:rsid w:val="00816FD5"/>
    <w:rsid w:val="00817271"/>
    <w:rsid w:val="0081748B"/>
    <w:rsid w:val="008174D0"/>
    <w:rsid w:val="008174D8"/>
    <w:rsid w:val="00817502"/>
    <w:rsid w:val="00817C40"/>
    <w:rsid w:val="008200EF"/>
    <w:rsid w:val="00820BC5"/>
    <w:rsid w:val="00821A8A"/>
    <w:rsid w:val="00821CE5"/>
    <w:rsid w:val="00821D2E"/>
    <w:rsid w:val="00821FF6"/>
    <w:rsid w:val="0082250D"/>
    <w:rsid w:val="00822A89"/>
    <w:rsid w:val="00823553"/>
    <w:rsid w:val="008235C9"/>
    <w:rsid w:val="008239CF"/>
    <w:rsid w:val="00824AF2"/>
    <w:rsid w:val="00824EF0"/>
    <w:rsid w:val="00825282"/>
    <w:rsid w:val="00825D82"/>
    <w:rsid w:val="0082712F"/>
    <w:rsid w:val="0083007C"/>
    <w:rsid w:val="008303EF"/>
    <w:rsid w:val="00830904"/>
    <w:rsid w:val="00830CCF"/>
    <w:rsid w:val="00830F22"/>
    <w:rsid w:val="00831305"/>
    <w:rsid w:val="00831524"/>
    <w:rsid w:val="00831982"/>
    <w:rsid w:val="00832210"/>
    <w:rsid w:val="00832AFE"/>
    <w:rsid w:val="00832D86"/>
    <w:rsid w:val="00832F60"/>
    <w:rsid w:val="008335FB"/>
    <w:rsid w:val="00834268"/>
    <w:rsid w:val="008347D6"/>
    <w:rsid w:val="00834D7A"/>
    <w:rsid w:val="008351DE"/>
    <w:rsid w:val="00835F48"/>
    <w:rsid w:val="00836709"/>
    <w:rsid w:val="00836ABA"/>
    <w:rsid w:val="00836D76"/>
    <w:rsid w:val="00837D5C"/>
    <w:rsid w:val="00837D8F"/>
    <w:rsid w:val="008400FD"/>
    <w:rsid w:val="00840562"/>
    <w:rsid w:val="00840608"/>
    <w:rsid w:val="0084067F"/>
    <w:rsid w:val="008406AB"/>
    <w:rsid w:val="00840775"/>
    <w:rsid w:val="008409E8"/>
    <w:rsid w:val="00840D55"/>
    <w:rsid w:val="0084108A"/>
    <w:rsid w:val="008421BA"/>
    <w:rsid w:val="008422B1"/>
    <w:rsid w:val="00842505"/>
    <w:rsid w:val="008425F0"/>
    <w:rsid w:val="0084270D"/>
    <w:rsid w:val="00843537"/>
    <w:rsid w:val="0084420A"/>
    <w:rsid w:val="00845675"/>
    <w:rsid w:val="00845874"/>
    <w:rsid w:val="00845BAB"/>
    <w:rsid w:val="0084706B"/>
    <w:rsid w:val="008472A7"/>
    <w:rsid w:val="00850138"/>
    <w:rsid w:val="0085019A"/>
    <w:rsid w:val="00850AB0"/>
    <w:rsid w:val="00851066"/>
    <w:rsid w:val="008528F3"/>
    <w:rsid w:val="00852C26"/>
    <w:rsid w:val="008536EB"/>
    <w:rsid w:val="0085376B"/>
    <w:rsid w:val="00853AF8"/>
    <w:rsid w:val="00853D8B"/>
    <w:rsid w:val="0085412B"/>
    <w:rsid w:val="0085473A"/>
    <w:rsid w:val="0085479D"/>
    <w:rsid w:val="00855CB9"/>
    <w:rsid w:val="008563E8"/>
    <w:rsid w:val="00856E42"/>
    <w:rsid w:val="0085789D"/>
    <w:rsid w:val="00857F6C"/>
    <w:rsid w:val="00860000"/>
    <w:rsid w:val="00860A5F"/>
    <w:rsid w:val="00860F48"/>
    <w:rsid w:val="00861599"/>
    <w:rsid w:val="008615D0"/>
    <w:rsid w:val="008617E1"/>
    <w:rsid w:val="008619FF"/>
    <w:rsid w:val="00861BE5"/>
    <w:rsid w:val="00863474"/>
    <w:rsid w:val="008635E6"/>
    <w:rsid w:val="008649DE"/>
    <w:rsid w:val="00865294"/>
    <w:rsid w:val="008653CD"/>
    <w:rsid w:val="0086561C"/>
    <w:rsid w:val="0086781B"/>
    <w:rsid w:val="00867D90"/>
    <w:rsid w:val="00867DA7"/>
    <w:rsid w:val="00867FAD"/>
    <w:rsid w:val="00871566"/>
    <w:rsid w:val="00871814"/>
    <w:rsid w:val="00872239"/>
    <w:rsid w:val="008723BE"/>
    <w:rsid w:val="0087249A"/>
    <w:rsid w:val="008743FE"/>
    <w:rsid w:val="0087487E"/>
    <w:rsid w:val="00874CB3"/>
    <w:rsid w:val="008752CE"/>
    <w:rsid w:val="00875487"/>
    <w:rsid w:val="00875779"/>
    <w:rsid w:val="0087592C"/>
    <w:rsid w:val="008765EC"/>
    <w:rsid w:val="008769BD"/>
    <w:rsid w:val="00876B7D"/>
    <w:rsid w:val="00876DEE"/>
    <w:rsid w:val="00877042"/>
    <w:rsid w:val="00877804"/>
    <w:rsid w:val="00877A59"/>
    <w:rsid w:val="00877A64"/>
    <w:rsid w:val="00877D6C"/>
    <w:rsid w:val="00877FC3"/>
    <w:rsid w:val="0088046A"/>
    <w:rsid w:val="0088050F"/>
    <w:rsid w:val="00880637"/>
    <w:rsid w:val="00881568"/>
    <w:rsid w:val="00881706"/>
    <w:rsid w:val="008820ED"/>
    <w:rsid w:val="00882AC4"/>
    <w:rsid w:val="00882BAC"/>
    <w:rsid w:val="008838E2"/>
    <w:rsid w:val="00883F44"/>
    <w:rsid w:val="0088440A"/>
    <w:rsid w:val="008848EA"/>
    <w:rsid w:val="00885570"/>
    <w:rsid w:val="00886DAC"/>
    <w:rsid w:val="00887839"/>
    <w:rsid w:val="00890908"/>
    <w:rsid w:val="00891091"/>
    <w:rsid w:val="00891192"/>
    <w:rsid w:val="008918FC"/>
    <w:rsid w:val="00891A10"/>
    <w:rsid w:val="00891EC0"/>
    <w:rsid w:val="008922BE"/>
    <w:rsid w:val="0089265C"/>
    <w:rsid w:val="00892E95"/>
    <w:rsid w:val="008930A4"/>
    <w:rsid w:val="00893220"/>
    <w:rsid w:val="00894C4D"/>
    <w:rsid w:val="0089532D"/>
    <w:rsid w:val="0089674D"/>
    <w:rsid w:val="008969F8"/>
    <w:rsid w:val="00896BB6"/>
    <w:rsid w:val="008979A0"/>
    <w:rsid w:val="008A036C"/>
    <w:rsid w:val="008A0D6B"/>
    <w:rsid w:val="008A1F9A"/>
    <w:rsid w:val="008A3B28"/>
    <w:rsid w:val="008A3D58"/>
    <w:rsid w:val="008A493D"/>
    <w:rsid w:val="008A5195"/>
    <w:rsid w:val="008A53CA"/>
    <w:rsid w:val="008A5773"/>
    <w:rsid w:val="008A64E8"/>
    <w:rsid w:val="008A6715"/>
    <w:rsid w:val="008A6DAF"/>
    <w:rsid w:val="008A6EC3"/>
    <w:rsid w:val="008A7943"/>
    <w:rsid w:val="008B01CD"/>
    <w:rsid w:val="008B07D3"/>
    <w:rsid w:val="008B0B63"/>
    <w:rsid w:val="008B0F25"/>
    <w:rsid w:val="008B15DB"/>
    <w:rsid w:val="008B2380"/>
    <w:rsid w:val="008B26A2"/>
    <w:rsid w:val="008B271F"/>
    <w:rsid w:val="008B325E"/>
    <w:rsid w:val="008B3867"/>
    <w:rsid w:val="008B393C"/>
    <w:rsid w:val="008B4DAE"/>
    <w:rsid w:val="008B6790"/>
    <w:rsid w:val="008B6ADF"/>
    <w:rsid w:val="008B6CEF"/>
    <w:rsid w:val="008B6FE2"/>
    <w:rsid w:val="008B74B8"/>
    <w:rsid w:val="008B76D8"/>
    <w:rsid w:val="008B776F"/>
    <w:rsid w:val="008B7951"/>
    <w:rsid w:val="008B7D56"/>
    <w:rsid w:val="008B7F7D"/>
    <w:rsid w:val="008B7FC8"/>
    <w:rsid w:val="008C108A"/>
    <w:rsid w:val="008C120F"/>
    <w:rsid w:val="008C1243"/>
    <w:rsid w:val="008C12C6"/>
    <w:rsid w:val="008C17AD"/>
    <w:rsid w:val="008C1858"/>
    <w:rsid w:val="008C20D3"/>
    <w:rsid w:val="008C2127"/>
    <w:rsid w:val="008C2378"/>
    <w:rsid w:val="008C251F"/>
    <w:rsid w:val="008C2AE6"/>
    <w:rsid w:val="008C2E79"/>
    <w:rsid w:val="008C3387"/>
    <w:rsid w:val="008C382B"/>
    <w:rsid w:val="008C4425"/>
    <w:rsid w:val="008C4996"/>
    <w:rsid w:val="008C5671"/>
    <w:rsid w:val="008C5D1B"/>
    <w:rsid w:val="008C614C"/>
    <w:rsid w:val="008C6619"/>
    <w:rsid w:val="008C69D0"/>
    <w:rsid w:val="008C6BDC"/>
    <w:rsid w:val="008C6C24"/>
    <w:rsid w:val="008D03D7"/>
    <w:rsid w:val="008D0E3F"/>
    <w:rsid w:val="008D142F"/>
    <w:rsid w:val="008D1907"/>
    <w:rsid w:val="008D25BD"/>
    <w:rsid w:val="008D2D44"/>
    <w:rsid w:val="008D31B8"/>
    <w:rsid w:val="008D32CF"/>
    <w:rsid w:val="008D40C4"/>
    <w:rsid w:val="008D45EB"/>
    <w:rsid w:val="008D47D1"/>
    <w:rsid w:val="008D4AFB"/>
    <w:rsid w:val="008D517B"/>
    <w:rsid w:val="008D5A89"/>
    <w:rsid w:val="008D6672"/>
    <w:rsid w:val="008D694A"/>
    <w:rsid w:val="008D7A53"/>
    <w:rsid w:val="008E0AF1"/>
    <w:rsid w:val="008E0CC5"/>
    <w:rsid w:val="008E1238"/>
    <w:rsid w:val="008E15A6"/>
    <w:rsid w:val="008E16AE"/>
    <w:rsid w:val="008E1AC0"/>
    <w:rsid w:val="008E1AD5"/>
    <w:rsid w:val="008E1C96"/>
    <w:rsid w:val="008E2B11"/>
    <w:rsid w:val="008E2CF1"/>
    <w:rsid w:val="008E2E45"/>
    <w:rsid w:val="008E48BA"/>
    <w:rsid w:val="008E4A55"/>
    <w:rsid w:val="008E4F82"/>
    <w:rsid w:val="008E5C0E"/>
    <w:rsid w:val="008E5F58"/>
    <w:rsid w:val="008E6EC0"/>
    <w:rsid w:val="008E7277"/>
    <w:rsid w:val="008E7806"/>
    <w:rsid w:val="008F0551"/>
    <w:rsid w:val="008F093B"/>
    <w:rsid w:val="008F14F0"/>
    <w:rsid w:val="008F1AA1"/>
    <w:rsid w:val="008F1B3C"/>
    <w:rsid w:val="008F1C65"/>
    <w:rsid w:val="008F2228"/>
    <w:rsid w:val="008F22F7"/>
    <w:rsid w:val="008F23DC"/>
    <w:rsid w:val="008F31A0"/>
    <w:rsid w:val="008F3448"/>
    <w:rsid w:val="008F345B"/>
    <w:rsid w:val="008F3693"/>
    <w:rsid w:val="008F36A4"/>
    <w:rsid w:val="008F395F"/>
    <w:rsid w:val="008F4C9D"/>
    <w:rsid w:val="008F4F6B"/>
    <w:rsid w:val="008F5345"/>
    <w:rsid w:val="008F5349"/>
    <w:rsid w:val="008F5DB3"/>
    <w:rsid w:val="008F6669"/>
    <w:rsid w:val="008F69DE"/>
    <w:rsid w:val="008F738A"/>
    <w:rsid w:val="00900A08"/>
    <w:rsid w:val="009017AF"/>
    <w:rsid w:val="009020F1"/>
    <w:rsid w:val="0090297B"/>
    <w:rsid w:val="00902AB3"/>
    <w:rsid w:val="00902BCA"/>
    <w:rsid w:val="00902E39"/>
    <w:rsid w:val="00903465"/>
    <w:rsid w:val="009038E8"/>
    <w:rsid w:val="0090401C"/>
    <w:rsid w:val="00904635"/>
    <w:rsid w:val="009046CC"/>
    <w:rsid w:val="0090485E"/>
    <w:rsid w:val="00904C38"/>
    <w:rsid w:val="00904C3B"/>
    <w:rsid w:val="0090530E"/>
    <w:rsid w:val="00905678"/>
    <w:rsid w:val="00905ACB"/>
    <w:rsid w:val="0090615A"/>
    <w:rsid w:val="0090636A"/>
    <w:rsid w:val="00906F56"/>
    <w:rsid w:val="00907757"/>
    <w:rsid w:val="00907F22"/>
    <w:rsid w:val="00910411"/>
    <w:rsid w:val="009113E3"/>
    <w:rsid w:val="00912D34"/>
    <w:rsid w:val="0091304C"/>
    <w:rsid w:val="00913679"/>
    <w:rsid w:val="00913CC3"/>
    <w:rsid w:val="00914B02"/>
    <w:rsid w:val="0091648F"/>
    <w:rsid w:val="009164D6"/>
    <w:rsid w:val="00916574"/>
    <w:rsid w:val="009165C9"/>
    <w:rsid w:val="00916DB0"/>
    <w:rsid w:val="00917C48"/>
    <w:rsid w:val="00917E72"/>
    <w:rsid w:val="00920904"/>
    <w:rsid w:val="00920B5B"/>
    <w:rsid w:val="00920B90"/>
    <w:rsid w:val="009211DC"/>
    <w:rsid w:val="0092122B"/>
    <w:rsid w:val="00921A26"/>
    <w:rsid w:val="00922DFE"/>
    <w:rsid w:val="009231EF"/>
    <w:rsid w:val="0092357D"/>
    <w:rsid w:val="00923675"/>
    <w:rsid w:val="00924934"/>
    <w:rsid w:val="00924E1B"/>
    <w:rsid w:val="00924F47"/>
    <w:rsid w:val="00925357"/>
    <w:rsid w:val="0092554E"/>
    <w:rsid w:val="00925610"/>
    <w:rsid w:val="0092563A"/>
    <w:rsid w:val="0092599D"/>
    <w:rsid w:val="00925EC4"/>
    <w:rsid w:val="009264DC"/>
    <w:rsid w:val="0092656C"/>
    <w:rsid w:val="00926E97"/>
    <w:rsid w:val="00927248"/>
    <w:rsid w:val="00927701"/>
    <w:rsid w:val="0093008B"/>
    <w:rsid w:val="00930149"/>
    <w:rsid w:val="009302A7"/>
    <w:rsid w:val="009303C6"/>
    <w:rsid w:val="00930D3F"/>
    <w:rsid w:val="009315EF"/>
    <w:rsid w:val="009318EE"/>
    <w:rsid w:val="00932159"/>
    <w:rsid w:val="00932181"/>
    <w:rsid w:val="00933946"/>
    <w:rsid w:val="00933D30"/>
    <w:rsid w:val="009342F5"/>
    <w:rsid w:val="0093430D"/>
    <w:rsid w:val="00934FA6"/>
    <w:rsid w:val="009350D1"/>
    <w:rsid w:val="00935D77"/>
    <w:rsid w:val="00936AF2"/>
    <w:rsid w:val="0093765F"/>
    <w:rsid w:val="0093783A"/>
    <w:rsid w:val="00937846"/>
    <w:rsid w:val="00937EDC"/>
    <w:rsid w:val="00941213"/>
    <w:rsid w:val="0094192C"/>
    <w:rsid w:val="00941C61"/>
    <w:rsid w:val="009423D2"/>
    <w:rsid w:val="00942857"/>
    <w:rsid w:val="00942D4D"/>
    <w:rsid w:val="0094321C"/>
    <w:rsid w:val="0094341A"/>
    <w:rsid w:val="0094417F"/>
    <w:rsid w:val="009444F3"/>
    <w:rsid w:val="00944813"/>
    <w:rsid w:val="00944916"/>
    <w:rsid w:val="009457ED"/>
    <w:rsid w:val="00945902"/>
    <w:rsid w:val="00945A62"/>
    <w:rsid w:val="00945C5D"/>
    <w:rsid w:val="00945DB2"/>
    <w:rsid w:val="00945E41"/>
    <w:rsid w:val="00945F1C"/>
    <w:rsid w:val="0094603F"/>
    <w:rsid w:val="00946B20"/>
    <w:rsid w:val="00947BA2"/>
    <w:rsid w:val="009503FB"/>
    <w:rsid w:val="009507DF"/>
    <w:rsid w:val="009520EC"/>
    <w:rsid w:val="00952568"/>
    <w:rsid w:val="00952ACA"/>
    <w:rsid w:val="00952EC8"/>
    <w:rsid w:val="00952FF2"/>
    <w:rsid w:val="009539EC"/>
    <w:rsid w:val="009544C9"/>
    <w:rsid w:val="009545F9"/>
    <w:rsid w:val="009549FA"/>
    <w:rsid w:val="00954E7B"/>
    <w:rsid w:val="009552C8"/>
    <w:rsid w:val="009555F2"/>
    <w:rsid w:val="0095572F"/>
    <w:rsid w:val="0095593B"/>
    <w:rsid w:val="00955C87"/>
    <w:rsid w:val="00955DD0"/>
    <w:rsid w:val="009575E2"/>
    <w:rsid w:val="009600CA"/>
    <w:rsid w:val="00960143"/>
    <w:rsid w:val="009608D1"/>
    <w:rsid w:val="00960921"/>
    <w:rsid w:val="00960F03"/>
    <w:rsid w:val="009611AF"/>
    <w:rsid w:val="0096155B"/>
    <w:rsid w:val="00962C45"/>
    <w:rsid w:val="009636CD"/>
    <w:rsid w:val="00963850"/>
    <w:rsid w:val="00963928"/>
    <w:rsid w:val="00963EF8"/>
    <w:rsid w:val="009646B4"/>
    <w:rsid w:val="00966007"/>
    <w:rsid w:val="00966B3D"/>
    <w:rsid w:val="00966B4F"/>
    <w:rsid w:val="00967522"/>
    <w:rsid w:val="009701C0"/>
    <w:rsid w:val="009720C9"/>
    <w:rsid w:val="00972331"/>
    <w:rsid w:val="0097287D"/>
    <w:rsid w:val="0097310F"/>
    <w:rsid w:val="0097423B"/>
    <w:rsid w:val="00974F82"/>
    <w:rsid w:val="0097534A"/>
    <w:rsid w:val="00975B12"/>
    <w:rsid w:val="00976308"/>
    <w:rsid w:val="0097643D"/>
    <w:rsid w:val="00976DA9"/>
    <w:rsid w:val="009778F0"/>
    <w:rsid w:val="00977BF8"/>
    <w:rsid w:val="00980493"/>
    <w:rsid w:val="009805B2"/>
    <w:rsid w:val="00981214"/>
    <w:rsid w:val="00981C14"/>
    <w:rsid w:val="00981E73"/>
    <w:rsid w:val="00981F11"/>
    <w:rsid w:val="00981FAF"/>
    <w:rsid w:val="009827C6"/>
    <w:rsid w:val="00982B2B"/>
    <w:rsid w:val="00982B4F"/>
    <w:rsid w:val="009840D1"/>
    <w:rsid w:val="0098437B"/>
    <w:rsid w:val="009850E4"/>
    <w:rsid w:val="009853C2"/>
    <w:rsid w:val="009854E3"/>
    <w:rsid w:val="00985AE2"/>
    <w:rsid w:val="00985FEA"/>
    <w:rsid w:val="00986584"/>
    <w:rsid w:val="0098719C"/>
    <w:rsid w:val="00987806"/>
    <w:rsid w:val="00987978"/>
    <w:rsid w:val="00987CD2"/>
    <w:rsid w:val="00987D68"/>
    <w:rsid w:val="009905D3"/>
    <w:rsid w:val="0099169A"/>
    <w:rsid w:val="00991B57"/>
    <w:rsid w:val="00992889"/>
    <w:rsid w:val="0099343B"/>
    <w:rsid w:val="009939F7"/>
    <w:rsid w:val="00993EEC"/>
    <w:rsid w:val="00994F9C"/>
    <w:rsid w:val="00995165"/>
    <w:rsid w:val="00995FF5"/>
    <w:rsid w:val="009965ED"/>
    <w:rsid w:val="00996E34"/>
    <w:rsid w:val="009A02F1"/>
    <w:rsid w:val="009A0904"/>
    <w:rsid w:val="009A0AB2"/>
    <w:rsid w:val="009A12A3"/>
    <w:rsid w:val="009A25F6"/>
    <w:rsid w:val="009A373E"/>
    <w:rsid w:val="009A3A4B"/>
    <w:rsid w:val="009A45AD"/>
    <w:rsid w:val="009A4727"/>
    <w:rsid w:val="009A51BB"/>
    <w:rsid w:val="009A54A4"/>
    <w:rsid w:val="009A573E"/>
    <w:rsid w:val="009A5DD6"/>
    <w:rsid w:val="009A6FC5"/>
    <w:rsid w:val="009A6FE3"/>
    <w:rsid w:val="009A7D2D"/>
    <w:rsid w:val="009B1395"/>
    <w:rsid w:val="009B13F1"/>
    <w:rsid w:val="009B14CE"/>
    <w:rsid w:val="009B220E"/>
    <w:rsid w:val="009B225D"/>
    <w:rsid w:val="009B23FC"/>
    <w:rsid w:val="009B2667"/>
    <w:rsid w:val="009B26D6"/>
    <w:rsid w:val="009B3269"/>
    <w:rsid w:val="009B38EB"/>
    <w:rsid w:val="009B4627"/>
    <w:rsid w:val="009B6330"/>
    <w:rsid w:val="009B6F44"/>
    <w:rsid w:val="009B6FC5"/>
    <w:rsid w:val="009B71D7"/>
    <w:rsid w:val="009B7732"/>
    <w:rsid w:val="009B7E2C"/>
    <w:rsid w:val="009C0B12"/>
    <w:rsid w:val="009C1059"/>
    <w:rsid w:val="009C1519"/>
    <w:rsid w:val="009C1878"/>
    <w:rsid w:val="009C2342"/>
    <w:rsid w:val="009C2F3E"/>
    <w:rsid w:val="009C3075"/>
    <w:rsid w:val="009C30DA"/>
    <w:rsid w:val="009C4698"/>
    <w:rsid w:val="009C4DA6"/>
    <w:rsid w:val="009C59C9"/>
    <w:rsid w:val="009C5E72"/>
    <w:rsid w:val="009C5F17"/>
    <w:rsid w:val="009C6A3D"/>
    <w:rsid w:val="009C6D01"/>
    <w:rsid w:val="009C713A"/>
    <w:rsid w:val="009C7AED"/>
    <w:rsid w:val="009C7B77"/>
    <w:rsid w:val="009D0F38"/>
    <w:rsid w:val="009D201D"/>
    <w:rsid w:val="009D2151"/>
    <w:rsid w:val="009D2EE8"/>
    <w:rsid w:val="009D34BF"/>
    <w:rsid w:val="009D3553"/>
    <w:rsid w:val="009D36D8"/>
    <w:rsid w:val="009D3F55"/>
    <w:rsid w:val="009D3FE3"/>
    <w:rsid w:val="009D4898"/>
    <w:rsid w:val="009D4995"/>
    <w:rsid w:val="009D5663"/>
    <w:rsid w:val="009D5BD1"/>
    <w:rsid w:val="009D6656"/>
    <w:rsid w:val="009D6B40"/>
    <w:rsid w:val="009D6BD3"/>
    <w:rsid w:val="009D7694"/>
    <w:rsid w:val="009D7757"/>
    <w:rsid w:val="009D7D9A"/>
    <w:rsid w:val="009E04BF"/>
    <w:rsid w:val="009E10DE"/>
    <w:rsid w:val="009E19E4"/>
    <w:rsid w:val="009E1AE8"/>
    <w:rsid w:val="009E1C03"/>
    <w:rsid w:val="009E1ECF"/>
    <w:rsid w:val="009E2189"/>
    <w:rsid w:val="009E2448"/>
    <w:rsid w:val="009E2512"/>
    <w:rsid w:val="009E33B4"/>
    <w:rsid w:val="009E3679"/>
    <w:rsid w:val="009E4F91"/>
    <w:rsid w:val="009E50A0"/>
    <w:rsid w:val="009E576C"/>
    <w:rsid w:val="009E5C12"/>
    <w:rsid w:val="009E5C25"/>
    <w:rsid w:val="009E6894"/>
    <w:rsid w:val="009E6EFE"/>
    <w:rsid w:val="009E787E"/>
    <w:rsid w:val="009E7A76"/>
    <w:rsid w:val="009E7CDE"/>
    <w:rsid w:val="009E7D3D"/>
    <w:rsid w:val="009E7F7B"/>
    <w:rsid w:val="009F002A"/>
    <w:rsid w:val="009F066C"/>
    <w:rsid w:val="009F06D3"/>
    <w:rsid w:val="009F0B6D"/>
    <w:rsid w:val="009F1514"/>
    <w:rsid w:val="009F16BB"/>
    <w:rsid w:val="009F19B0"/>
    <w:rsid w:val="009F2B13"/>
    <w:rsid w:val="009F32FD"/>
    <w:rsid w:val="009F4512"/>
    <w:rsid w:val="009F4D7B"/>
    <w:rsid w:val="009F58DA"/>
    <w:rsid w:val="009F59B9"/>
    <w:rsid w:val="009F5C4B"/>
    <w:rsid w:val="009F5DD8"/>
    <w:rsid w:val="009F6064"/>
    <w:rsid w:val="009F6377"/>
    <w:rsid w:val="009F6F4A"/>
    <w:rsid w:val="009F7329"/>
    <w:rsid w:val="00A00001"/>
    <w:rsid w:val="00A00508"/>
    <w:rsid w:val="00A005F1"/>
    <w:rsid w:val="00A00912"/>
    <w:rsid w:val="00A009CB"/>
    <w:rsid w:val="00A00B3A"/>
    <w:rsid w:val="00A00D49"/>
    <w:rsid w:val="00A015C4"/>
    <w:rsid w:val="00A016DA"/>
    <w:rsid w:val="00A01977"/>
    <w:rsid w:val="00A01A57"/>
    <w:rsid w:val="00A02264"/>
    <w:rsid w:val="00A022FB"/>
    <w:rsid w:val="00A027FB"/>
    <w:rsid w:val="00A02E18"/>
    <w:rsid w:val="00A0336E"/>
    <w:rsid w:val="00A0371C"/>
    <w:rsid w:val="00A03F2D"/>
    <w:rsid w:val="00A0517F"/>
    <w:rsid w:val="00A05D45"/>
    <w:rsid w:val="00A06954"/>
    <w:rsid w:val="00A06E6F"/>
    <w:rsid w:val="00A0745E"/>
    <w:rsid w:val="00A07967"/>
    <w:rsid w:val="00A07E47"/>
    <w:rsid w:val="00A07EEE"/>
    <w:rsid w:val="00A1020E"/>
    <w:rsid w:val="00A10238"/>
    <w:rsid w:val="00A107AF"/>
    <w:rsid w:val="00A10CB7"/>
    <w:rsid w:val="00A11101"/>
    <w:rsid w:val="00A118F1"/>
    <w:rsid w:val="00A121D0"/>
    <w:rsid w:val="00A12C30"/>
    <w:rsid w:val="00A12C9C"/>
    <w:rsid w:val="00A12D8A"/>
    <w:rsid w:val="00A12FA6"/>
    <w:rsid w:val="00A14331"/>
    <w:rsid w:val="00A14B01"/>
    <w:rsid w:val="00A15155"/>
    <w:rsid w:val="00A1543A"/>
    <w:rsid w:val="00A15632"/>
    <w:rsid w:val="00A17712"/>
    <w:rsid w:val="00A17BEB"/>
    <w:rsid w:val="00A2058D"/>
    <w:rsid w:val="00A20C24"/>
    <w:rsid w:val="00A20FC5"/>
    <w:rsid w:val="00A21726"/>
    <w:rsid w:val="00A21A60"/>
    <w:rsid w:val="00A22721"/>
    <w:rsid w:val="00A22F23"/>
    <w:rsid w:val="00A235DF"/>
    <w:rsid w:val="00A239DE"/>
    <w:rsid w:val="00A25A18"/>
    <w:rsid w:val="00A25A9A"/>
    <w:rsid w:val="00A26336"/>
    <w:rsid w:val="00A2683E"/>
    <w:rsid w:val="00A26B60"/>
    <w:rsid w:val="00A26F56"/>
    <w:rsid w:val="00A27773"/>
    <w:rsid w:val="00A27880"/>
    <w:rsid w:val="00A27C40"/>
    <w:rsid w:val="00A27DA5"/>
    <w:rsid w:val="00A308B4"/>
    <w:rsid w:val="00A30D2F"/>
    <w:rsid w:val="00A31723"/>
    <w:rsid w:val="00A31CEF"/>
    <w:rsid w:val="00A32424"/>
    <w:rsid w:val="00A32447"/>
    <w:rsid w:val="00A32AF3"/>
    <w:rsid w:val="00A33DEC"/>
    <w:rsid w:val="00A349E2"/>
    <w:rsid w:val="00A34ED5"/>
    <w:rsid w:val="00A36385"/>
    <w:rsid w:val="00A364A9"/>
    <w:rsid w:val="00A366F9"/>
    <w:rsid w:val="00A3691E"/>
    <w:rsid w:val="00A36B16"/>
    <w:rsid w:val="00A36B64"/>
    <w:rsid w:val="00A409C0"/>
    <w:rsid w:val="00A411B6"/>
    <w:rsid w:val="00A41C9A"/>
    <w:rsid w:val="00A424D2"/>
    <w:rsid w:val="00A42A71"/>
    <w:rsid w:val="00A42F3F"/>
    <w:rsid w:val="00A43513"/>
    <w:rsid w:val="00A445A0"/>
    <w:rsid w:val="00A4484F"/>
    <w:rsid w:val="00A450E5"/>
    <w:rsid w:val="00A459F5"/>
    <w:rsid w:val="00A45AD9"/>
    <w:rsid w:val="00A45B0F"/>
    <w:rsid w:val="00A45BC2"/>
    <w:rsid w:val="00A464DB"/>
    <w:rsid w:val="00A465FE"/>
    <w:rsid w:val="00A46694"/>
    <w:rsid w:val="00A469DE"/>
    <w:rsid w:val="00A46BDF"/>
    <w:rsid w:val="00A470E2"/>
    <w:rsid w:val="00A471F7"/>
    <w:rsid w:val="00A47326"/>
    <w:rsid w:val="00A47330"/>
    <w:rsid w:val="00A475E9"/>
    <w:rsid w:val="00A47BB4"/>
    <w:rsid w:val="00A47DCA"/>
    <w:rsid w:val="00A50007"/>
    <w:rsid w:val="00A509D5"/>
    <w:rsid w:val="00A5211A"/>
    <w:rsid w:val="00A5254C"/>
    <w:rsid w:val="00A52626"/>
    <w:rsid w:val="00A53733"/>
    <w:rsid w:val="00A5441E"/>
    <w:rsid w:val="00A54E36"/>
    <w:rsid w:val="00A55128"/>
    <w:rsid w:val="00A55936"/>
    <w:rsid w:val="00A571AC"/>
    <w:rsid w:val="00A5771A"/>
    <w:rsid w:val="00A57B77"/>
    <w:rsid w:val="00A604F0"/>
    <w:rsid w:val="00A6056E"/>
    <w:rsid w:val="00A60858"/>
    <w:rsid w:val="00A6107E"/>
    <w:rsid w:val="00A61111"/>
    <w:rsid w:val="00A61A6F"/>
    <w:rsid w:val="00A61CB3"/>
    <w:rsid w:val="00A61E39"/>
    <w:rsid w:val="00A62E3A"/>
    <w:rsid w:val="00A62E74"/>
    <w:rsid w:val="00A63371"/>
    <w:rsid w:val="00A6371B"/>
    <w:rsid w:val="00A63DC3"/>
    <w:rsid w:val="00A64CF0"/>
    <w:rsid w:val="00A654AE"/>
    <w:rsid w:val="00A654B0"/>
    <w:rsid w:val="00A65BFD"/>
    <w:rsid w:val="00A66680"/>
    <w:rsid w:val="00A66A01"/>
    <w:rsid w:val="00A66A3F"/>
    <w:rsid w:val="00A66E98"/>
    <w:rsid w:val="00A670B8"/>
    <w:rsid w:val="00A671AF"/>
    <w:rsid w:val="00A6745F"/>
    <w:rsid w:val="00A67B8C"/>
    <w:rsid w:val="00A70621"/>
    <w:rsid w:val="00A70A38"/>
    <w:rsid w:val="00A71370"/>
    <w:rsid w:val="00A71563"/>
    <w:rsid w:val="00A71B6B"/>
    <w:rsid w:val="00A72B29"/>
    <w:rsid w:val="00A72FDC"/>
    <w:rsid w:val="00A73139"/>
    <w:rsid w:val="00A73F81"/>
    <w:rsid w:val="00A747A5"/>
    <w:rsid w:val="00A74EA2"/>
    <w:rsid w:val="00A7516B"/>
    <w:rsid w:val="00A7582E"/>
    <w:rsid w:val="00A75B3E"/>
    <w:rsid w:val="00A75BB4"/>
    <w:rsid w:val="00A75F26"/>
    <w:rsid w:val="00A763A2"/>
    <w:rsid w:val="00A767DA"/>
    <w:rsid w:val="00A76F53"/>
    <w:rsid w:val="00A7748A"/>
    <w:rsid w:val="00A77B4B"/>
    <w:rsid w:val="00A77CD5"/>
    <w:rsid w:val="00A807DA"/>
    <w:rsid w:val="00A80C6E"/>
    <w:rsid w:val="00A80FA7"/>
    <w:rsid w:val="00A816B5"/>
    <w:rsid w:val="00A81A9D"/>
    <w:rsid w:val="00A8219F"/>
    <w:rsid w:val="00A8251D"/>
    <w:rsid w:val="00A82995"/>
    <w:rsid w:val="00A83B64"/>
    <w:rsid w:val="00A83B88"/>
    <w:rsid w:val="00A83B9B"/>
    <w:rsid w:val="00A83F4D"/>
    <w:rsid w:val="00A84481"/>
    <w:rsid w:val="00A85079"/>
    <w:rsid w:val="00A85944"/>
    <w:rsid w:val="00A85B03"/>
    <w:rsid w:val="00A86A13"/>
    <w:rsid w:val="00A86CA8"/>
    <w:rsid w:val="00A86F5A"/>
    <w:rsid w:val="00A87585"/>
    <w:rsid w:val="00A879E0"/>
    <w:rsid w:val="00A87CF7"/>
    <w:rsid w:val="00A90D75"/>
    <w:rsid w:val="00A9143A"/>
    <w:rsid w:val="00A91857"/>
    <w:rsid w:val="00A92570"/>
    <w:rsid w:val="00A92A7C"/>
    <w:rsid w:val="00A92AFB"/>
    <w:rsid w:val="00A92D42"/>
    <w:rsid w:val="00A941D6"/>
    <w:rsid w:val="00A948CC"/>
    <w:rsid w:val="00A94B65"/>
    <w:rsid w:val="00A94C8F"/>
    <w:rsid w:val="00A95351"/>
    <w:rsid w:val="00A95E01"/>
    <w:rsid w:val="00A95EDB"/>
    <w:rsid w:val="00A95F27"/>
    <w:rsid w:val="00A968A4"/>
    <w:rsid w:val="00A97031"/>
    <w:rsid w:val="00A978E1"/>
    <w:rsid w:val="00A97B2D"/>
    <w:rsid w:val="00A97EB4"/>
    <w:rsid w:val="00A97F2E"/>
    <w:rsid w:val="00AA0029"/>
    <w:rsid w:val="00AA2276"/>
    <w:rsid w:val="00AA22A8"/>
    <w:rsid w:val="00AA3C84"/>
    <w:rsid w:val="00AA3D5B"/>
    <w:rsid w:val="00AA4268"/>
    <w:rsid w:val="00AA4A27"/>
    <w:rsid w:val="00AA4B79"/>
    <w:rsid w:val="00AA4FC2"/>
    <w:rsid w:val="00AA594C"/>
    <w:rsid w:val="00AA5985"/>
    <w:rsid w:val="00AA61F7"/>
    <w:rsid w:val="00AA6213"/>
    <w:rsid w:val="00AA6819"/>
    <w:rsid w:val="00AA699A"/>
    <w:rsid w:val="00AA6A7A"/>
    <w:rsid w:val="00AA6D50"/>
    <w:rsid w:val="00AA6D7D"/>
    <w:rsid w:val="00AA6DA4"/>
    <w:rsid w:val="00AA6E39"/>
    <w:rsid w:val="00AA7073"/>
    <w:rsid w:val="00AA7242"/>
    <w:rsid w:val="00AA7507"/>
    <w:rsid w:val="00AA7946"/>
    <w:rsid w:val="00AA7D45"/>
    <w:rsid w:val="00AB006C"/>
    <w:rsid w:val="00AB010F"/>
    <w:rsid w:val="00AB092A"/>
    <w:rsid w:val="00AB0AFC"/>
    <w:rsid w:val="00AB0E6C"/>
    <w:rsid w:val="00AB132F"/>
    <w:rsid w:val="00AB13C2"/>
    <w:rsid w:val="00AB17C5"/>
    <w:rsid w:val="00AB1CB1"/>
    <w:rsid w:val="00AB286E"/>
    <w:rsid w:val="00AB2F0A"/>
    <w:rsid w:val="00AB3798"/>
    <w:rsid w:val="00AB3910"/>
    <w:rsid w:val="00AB3C5E"/>
    <w:rsid w:val="00AB41D3"/>
    <w:rsid w:val="00AB4AED"/>
    <w:rsid w:val="00AB6812"/>
    <w:rsid w:val="00AB6E04"/>
    <w:rsid w:val="00AB7006"/>
    <w:rsid w:val="00AB79D4"/>
    <w:rsid w:val="00AB7E7F"/>
    <w:rsid w:val="00AB7F2E"/>
    <w:rsid w:val="00AC01D8"/>
    <w:rsid w:val="00AC1377"/>
    <w:rsid w:val="00AC18D7"/>
    <w:rsid w:val="00AC1D63"/>
    <w:rsid w:val="00AC21D3"/>
    <w:rsid w:val="00AC24F0"/>
    <w:rsid w:val="00AC2F2D"/>
    <w:rsid w:val="00AC3253"/>
    <w:rsid w:val="00AC54DB"/>
    <w:rsid w:val="00AC55D9"/>
    <w:rsid w:val="00AC57D9"/>
    <w:rsid w:val="00AC5CFF"/>
    <w:rsid w:val="00AC5DED"/>
    <w:rsid w:val="00AC5F3F"/>
    <w:rsid w:val="00AC5FB6"/>
    <w:rsid w:val="00AC60D0"/>
    <w:rsid w:val="00AC61C3"/>
    <w:rsid w:val="00AC65F0"/>
    <w:rsid w:val="00AC6869"/>
    <w:rsid w:val="00AC7860"/>
    <w:rsid w:val="00AC7B95"/>
    <w:rsid w:val="00AC7C4A"/>
    <w:rsid w:val="00AD0095"/>
    <w:rsid w:val="00AD0316"/>
    <w:rsid w:val="00AD05E5"/>
    <w:rsid w:val="00AD11A2"/>
    <w:rsid w:val="00AD1799"/>
    <w:rsid w:val="00AD21E4"/>
    <w:rsid w:val="00AD2491"/>
    <w:rsid w:val="00AD2E17"/>
    <w:rsid w:val="00AD32E8"/>
    <w:rsid w:val="00AD39E9"/>
    <w:rsid w:val="00AD3EAD"/>
    <w:rsid w:val="00AD3EBE"/>
    <w:rsid w:val="00AD4E49"/>
    <w:rsid w:val="00AD5AC0"/>
    <w:rsid w:val="00AD5D1D"/>
    <w:rsid w:val="00AD7147"/>
    <w:rsid w:val="00AE0F7C"/>
    <w:rsid w:val="00AE15CB"/>
    <w:rsid w:val="00AE1805"/>
    <w:rsid w:val="00AE18AA"/>
    <w:rsid w:val="00AE1DE7"/>
    <w:rsid w:val="00AE2BE4"/>
    <w:rsid w:val="00AE3DFE"/>
    <w:rsid w:val="00AE3E13"/>
    <w:rsid w:val="00AE3EE5"/>
    <w:rsid w:val="00AE5467"/>
    <w:rsid w:val="00AE5F42"/>
    <w:rsid w:val="00AE6B1C"/>
    <w:rsid w:val="00AE7E15"/>
    <w:rsid w:val="00AE7E23"/>
    <w:rsid w:val="00AF00B9"/>
    <w:rsid w:val="00AF013F"/>
    <w:rsid w:val="00AF0263"/>
    <w:rsid w:val="00AF046D"/>
    <w:rsid w:val="00AF054C"/>
    <w:rsid w:val="00AF0A12"/>
    <w:rsid w:val="00AF0CFC"/>
    <w:rsid w:val="00AF1539"/>
    <w:rsid w:val="00AF15B8"/>
    <w:rsid w:val="00AF2191"/>
    <w:rsid w:val="00AF30F2"/>
    <w:rsid w:val="00AF326F"/>
    <w:rsid w:val="00AF391C"/>
    <w:rsid w:val="00AF3ADD"/>
    <w:rsid w:val="00AF44D7"/>
    <w:rsid w:val="00AF457D"/>
    <w:rsid w:val="00AF4593"/>
    <w:rsid w:val="00AF4B77"/>
    <w:rsid w:val="00AF53DF"/>
    <w:rsid w:val="00AF551F"/>
    <w:rsid w:val="00AF5726"/>
    <w:rsid w:val="00AF61B5"/>
    <w:rsid w:val="00AF6CAE"/>
    <w:rsid w:val="00AF74A0"/>
    <w:rsid w:val="00AF7CB8"/>
    <w:rsid w:val="00B01068"/>
    <w:rsid w:val="00B011AC"/>
    <w:rsid w:val="00B014B5"/>
    <w:rsid w:val="00B014F9"/>
    <w:rsid w:val="00B02939"/>
    <w:rsid w:val="00B03E1E"/>
    <w:rsid w:val="00B04059"/>
    <w:rsid w:val="00B04629"/>
    <w:rsid w:val="00B04AC8"/>
    <w:rsid w:val="00B04D4F"/>
    <w:rsid w:val="00B054D0"/>
    <w:rsid w:val="00B05DDC"/>
    <w:rsid w:val="00B062B1"/>
    <w:rsid w:val="00B06516"/>
    <w:rsid w:val="00B06771"/>
    <w:rsid w:val="00B06B0A"/>
    <w:rsid w:val="00B073A5"/>
    <w:rsid w:val="00B07B64"/>
    <w:rsid w:val="00B10855"/>
    <w:rsid w:val="00B11A0A"/>
    <w:rsid w:val="00B120AE"/>
    <w:rsid w:val="00B12434"/>
    <w:rsid w:val="00B12BA1"/>
    <w:rsid w:val="00B1310F"/>
    <w:rsid w:val="00B1314F"/>
    <w:rsid w:val="00B136DC"/>
    <w:rsid w:val="00B13D89"/>
    <w:rsid w:val="00B1418C"/>
    <w:rsid w:val="00B14261"/>
    <w:rsid w:val="00B144E1"/>
    <w:rsid w:val="00B15492"/>
    <w:rsid w:val="00B15940"/>
    <w:rsid w:val="00B15C24"/>
    <w:rsid w:val="00B15E13"/>
    <w:rsid w:val="00B160BE"/>
    <w:rsid w:val="00B16567"/>
    <w:rsid w:val="00B16BFD"/>
    <w:rsid w:val="00B1787E"/>
    <w:rsid w:val="00B2060C"/>
    <w:rsid w:val="00B2092A"/>
    <w:rsid w:val="00B20CAF"/>
    <w:rsid w:val="00B220F2"/>
    <w:rsid w:val="00B2222D"/>
    <w:rsid w:val="00B22387"/>
    <w:rsid w:val="00B22434"/>
    <w:rsid w:val="00B22454"/>
    <w:rsid w:val="00B2356E"/>
    <w:rsid w:val="00B23909"/>
    <w:rsid w:val="00B23DE7"/>
    <w:rsid w:val="00B24087"/>
    <w:rsid w:val="00B248C8"/>
    <w:rsid w:val="00B24A9A"/>
    <w:rsid w:val="00B255C5"/>
    <w:rsid w:val="00B25601"/>
    <w:rsid w:val="00B25A23"/>
    <w:rsid w:val="00B261B7"/>
    <w:rsid w:val="00B2659B"/>
    <w:rsid w:val="00B27F03"/>
    <w:rsid w:val="00B30269"/>
    <w:rsid w:val="00B3035A"/>
    <w:rsid w:val="00B30685"/>
    <w:rsid w:val="00B30847"/>
    <w:rsid w:val="00B31456"/>
    <w:rsid w:val="00B319D7"/>
    <w:rsid w:val="00B33442"/>
    <w:rsid w:val="00B33D10"/>
    <w:rsid w:val="00B34097"/>
    <w:rsid w:val="00B340A1"/>
    <w:rsid w:val="00B34116"/>
    <w:rsid w:val="00B342F8"/>
    <w:rsid w:val="00B344AB"/>
    <w:rsid w:val="00B345F5"/>
    <w:rsid w:val="00B35010"/>
    <w:rsid w:val="00B354C4"/>
    <w:rsid w:val="00B35A93"/>
    <w:rsid w:val="00B364AA"/>
    <w:rsid w:val="00B36B8E"/>
    <w:rsid w:val="00B37174"/>
    <w:rsid w:val="00B37850"/>
    <w:rsid w:val="00B4023E"/>
    <w:rsid w:val="00B40787"/>
    <w:rsid w:val="00B40E67"/>
    <w:rsid w:val="00B4119F"/>
    <w:rsid w:val="00B414F0"/>
    <w:rsid w:val="00B422A4"/>
    <w:rsid w:val="00B42680"/>
    <w:rsid w:val="00B42999"/>
    <w:rsid w:val="00B4342F"/>
    <w:rsid w:val="00B44588"/>
    <w:rsid w:val="00B45BE1"/>
    <w:rsid w:val="00B46708"/>
    <w:rsid w:val="00B468CF"/>
    <w:rsid w:val="00B46CE2"/>
    <w:rsid w:val="00B46EE5"/>
    <w:rsid w:val="00B4723D"/>
    <w:rsid w:val="00B4752C"/>
    <w:rsid w:val="00B50012"/>
    <w:rsid w:val="00B50E2B"/>
    <w:rsid w:val="00B50ED7"/>
    <w:rsid w:val="00B5141A"/>
    <w:rsid w:val="00B51F1D"/>
    <w:rsid w:val="00B52588"/>
    <w:rsid w:val="00B525CA"/>
    <w:rsid w:val="00B53C58"/>
    <w:rsid w:val="00B556FD"/>
    <w:rsid w:val="00B55E97"/>
    <w:rsid w:val="00B55ECE"/>
    <w:rsid w:val="00B5681E"/>
    <w:rsid w:val="00B5759B"/>
    <w:rsid w:val="00B57AB6"/>
    <w:rsid w:val="00B57DCB"/>
    <w:rsid w:val="00B60336"/>
    <w:rsid w:val="00B60447"/>
    <w:rsid w:val="00B6139B"/>
    <w:rsid w:val="00B61B05"/>
    <w:rsid w:val="00B623BE"/>
    <w:rsid w:val="00B62413"/>
    <w:rsid w:val="00B624C4"/>
    <w:rsid w:val="00B6280B"/>
    <w:rsid w:val="00B62C61"/>
    <w:rsid w:val="00B631B1"/>
    <w:rsid w:val="00B637C9"/>
    <w:rsid w:val="00B638ED"/>
    <w:rsid w:val="00B63AB4"/>
    <w:rsid w:val="00B63B92"/>
    <w:rsid w:val="00B64035"/>
    <w:rsid w:val="00B641D8"/>
    <w:rsid w:val="00B64316"/>
    <w:rsid w:val="00B65EA5"/>
    <w:rsid w:val="00B65F7E"/>
    <w:rsid w:val="00B66205"/>
    <w:rsid w:val="00B6627A"/>
    <w:rsid w:val="00B663FE"/>
    <w:rsid w:val="00B66C5E"/>
    <w:rsid w:val="00B67248"/>
    <w:rsid w:val="00B67FF0"/>
    <w:rsid w:val="00B70722"/>
    <w:rsid w:val="00B70C8F"/>
    <w:rsid w:val="00B710CC"/>
    <w:rsid w:val="00B71832"/>
    <w:rsid w:val="00B72AFF"/>
    <w:rsid w:val="00B72CA3"/>
    <w:rsid w:val="00B72F81"/>
    <w:rsid w:val="00B73DD1"/>
    <w:rsid w:val="00B74150"/>
    <w:rsid w:val="00B74EA8"/>
    <w:rsid w:val="00B7532C"/>
    <w:rsid w:val="00B75411"/>
    <w:rsid w:val="00B7562A"/>
    <w:rsid w:val="00B75E53"/>
    <w:rsid w:val="00B75E69"/>
    <w:rsid w:val="00B7618E"/>
    <w:rsid w:val="00B76C22"/>
    <w:rsid w:val="00B7721A"/>
    <w:rsid w:val="00B80355"/>
    <w:rsid w:val="00B809BF"/>
    <w:rsid w:val="00B80D03"/>
    <w:rsid w:val="00B81C4A"/>
    <w:rsid w:val="00B8285F"/>
    <w:rsid w:val="00B83EDE"/>
    <w:rsid w:val="00B845E7"/>
    <w:rsid w:val="00B8532E"/>
    <w:rsid w:val="00B858C4"/>
    <w:rsid w:val="00B8610D"/>
    <w:rsid w:val="00B86114"/>
    <w:rsid w:val="00B86518"/>
    <w:rsid w:val="00B8669F"/>
    <w:rsid w:val="00B86753"/>
    <w:rsid w:val="00B8677F"/>
    <w:rsid w:val="00B87141"/>
    <w:rsid w:val="00B87529"/>
    <w:rsid w:val="00B8788E"/>
    <w:rsid w:val="00B9047B"/>
    <w:rsid w:val="00B90AE5"/>
    <w:rsid w:val="00B90D09"/>
    <w:rsid w:val="00B913E9"/>
    <w:rsid w:val="00B92789"/>
    <w:rsid w:val="00B928CB"/>
    <w:rsid w:val="00B92B8F"/>
    <w:rsid w:val="00B92EF0"/>
    <w:rsid w:val="00B931FB"/>
    <w:rsid w:val="00B932F9"/>
    <w:rsid w:val="00B93C7A"/>
    <w:rsid w:val="00B94006"/>
    <w:rsid w:val="00B949D8"/>
    <w:rsid w:val="00B9525D"/>
    <w:rsid w:val="00B95603"/>
    <w:rsid w:val="00B961CC"/>
    <w:rsid w:val="00B96B06"/>
    <w:rsid w:val="00B97DC3"/>
    <w:rsid w:val="00BA0703"/>
    <w:rsid w:val="00BA08C9"/>
    <w:rsid w:val="00BA0F50"/>
    <w:rsid w:val="00BA15F7"/>
    <w:rsid w:val="00BA193E"/>
    <w:rsid w:val="00BA27AA"/>
    <w:rsid w:val="00BA3CD9"/>
    <w:rsid w:val="00BA3D17"/>
    <w:rsid w:val="00BA405E"/>
    <w:rsid w:val="00BA41EA"/>
    <w:rsid w:val="00BA4829"/>
    <w:rsid w:val="00BA4A1D"/>
    <w:rsid w:val="00BA4CF5"/>
    <w:rsid w:val="00BA4D47"/>
    <w:rsid w:val="00BA50A4"/>
    <w:rsid w:val="00BA523F"/>
    <w:rsid w:val="00BA69E2"/>
    <w:rsid w:val="00BA6C1F"/>
    <w:rsid w:val="00BA6CD7"/>
    <w:rsid w:val="00BA6FA1"/>
    <w:rsid w:val="00BA726A"/>
    <w:rsid w:val="00BA773F"/>
    <w:rsid w:val="00BA788E"/>
    <w:rsid w:val="00BA7C9E"/>
    <w:rsid w:val="00BB0038"/>
    <w:rsid w:val="00BB0600"/>
    <w:rsid w:val="00BB0976"/>
    <w:rsid w:val="00BB2907"/>
    <w:rsid w:val="00BB31F2"/>
    <w:rsid w:val="00BB3DD2"/>
    <w:rsid w:val="00BB4EF7"/>
    <w:rsid w:val="00BB55FD"/>
    <w:rsid w:val="00BB5DEC"/>
    <w:rsid w:val="00BB65B9"/>
    <w:rsid w:val="00BB6C12"/>
    <w:rsid w:val="00BB6D3D"/>
    <w:rsid w:val="00BB7D90"/>
    <w:rsid w:val="00BB7D9B"/>
    <w:rsid w:val="00BB7F86"/>
    <w:rsid w:val="00BB7FDC"/>
    <w:rsid w:val="00BC0142"/>
    <w:rsid w:val="00BC09F0"/>
    <w:rsid w:val="00BC0F08"/>
    <w:rsid w:val="00BC0F74"/>
    <w:rsid w:val="00BC10D4"/>
    <w:rsid w:val="00BC10E6"/>
    <w:rsid w:val="00BC1DB6"/>
    <w:rsid w:val="00BC22A4"/>
    <w:rsid w:val="00BC232A"/>
    <w:rsid w:val="00BC2EA6"/>
    <w:rsid w:val="00BC3782"/>
    <w:rsid w:val="00BC3EAC"/>
    <w:rsid w:val="00BC46F1"/>
    <w:rsid w:val="00BC5C3C"/>
    <w:rsid w:val="00BC6474"/>
    <w:rsid w:val="00BC64EA"/>
    <w:rsid w:val="00BC6832"/>
    <w:rsid w:val="00BC7263"/>
    <w:rsid w:val="00BC7BD0"/>
    <w:rsid w:val="00BD0727"/>
    <w:rsid w:val="00BD0A82"/>
    <w:rsid w:val="00BD13C1"/>
    <w:rsid w:val="00BD1C71"/>
    <w:rsid w:val="00BD23B1"/>
    <w:rsid w:val="00BD2722"/>
    <w:rsid w:val="00BD3172"/>
    <w:rsid w:val="00BD3379"/>
    <w:rsid w:val="00BD3F11"/>
    <w:rsid w:val="00BD4222"/>
    <w:rsid w:val="00BD46FC"/>
    <w:rsid w:val="00BD582B"/>
    <w:rsid w:val="00BD67D0"/>
    <w:rsid w:val="00BD6C38"/>
    <w:rsid w:val="00BD7378"/>
    <w:rsid w:val="00BE04DE"/>
    <w:rsid w:val="00BE085F"/>
    <w:rsid w:val="00BE14D1"/>
    <w:rsid w:val="00BE1A7C"/>
    <w:rsid w:val="00BE1CF8"/>
    <w:rsid w:val="00BE20EB"/>
    <w:rsid w:val="00BE268F"/>
    <w:rsid w:val="00BE278C"/>
    <w:rsid w:val="00BE330A"/>
    <w:rsid w:val="00BE4633"/>
    <w:rsid w:val="00BE47CF"/>
    <w:rsid w:val="00BE49BF"/>
    <w:rsid w:val="00BE4EE8"/>
    <w:rsid w:val="00BE5AA8"/>
    <w:rsid w:val="00BE5E53"/>
    <w:rsid w:val="00BE5EF7"/>
    <w:rsid w:val="00BE622E"/>
    <w:rsid w:val="00BE6883"/>
    <w:rsid w:val="00BE7D50"/>
    <w:rsid w:val="00BF0F46"/>
    <w:rsid w:val="00BF0FEC"/>
    <w:rsid w:val="00BF1303"/>
    <w:rsid w:val="00BF1B5A"/>
    <w:rsid w:val="00BF1CE5"/>
    <w:rsid w:val="00BF22A6"/>
    <w:rsid w:val="00BF29BA"/>
    <w:rsid w:val="00BF2EDD"/>
    <w:rsid w:val="00BF3A1A"/>
    <w:rsid w:val="00BF3C08"/>
    <w:rsid w:val="00BF46EA"/>
    <w:rsid w:val="00BF489B"/>
    <w:rsid w:val="00BF4C31"/>
    <w:rsid w:val="00BF4DAF"/>
    <w:rsid w:val="00BF4EE9"/>
    <w:rsid w:val="00BF50FE"/>
    <w:rsid w:val="00BF66B2"/>
    <w:rsid w:val="00BF69BE"/>
    <w:rsid w:val="00BF6BC6"/>
    <w:rsid w:val="00BF7407"/>
    <w:rsid w:val="00C0039F"/>
    <w:rsid w:val="00C012E0"/>
    <w:rsid w:val="00C01DA3"/>
    <w:rsid w:val="00C01EDD"/>
    <w:rsid w:val="00C027AA"/>
    <w:rsid w:val="00C02D67"/>
    <w:rsid w:val="00C03A6A"/>
    <w:rsid w:val="00C03EC1"/>
    <w:rsid w:val="00C05F2A"/>
    <w:rsid w:val="00C06385"/>
    <w:rsid w:val="00C0655D"/>
    <w:rsid w:val="00C07ED7"/>
    <w:rsid w:val="00C1071D"/>
    <w:rsid w:val="00C10B87"/>
    <w:rsid w:val="00C10F95"/>
    <w:rsid w:val="00C12069"/>
    <w:rsid w:val="00C123AE"/>
    <w:rsid w:val="00C135FD"/>
    <w:rsid w:val="00C13CF9"/>
    <w:rsid w:val="00C1508A"/>
    <w:rsid w:val="00C1576F"/>
    <w:rsid w:val="00C166D8"/>
    <w:rsid w:val="00C16E93"/>
    <w:rsid w:val="00C171F7"/>
    <w:rsid w:val="00C1755C"/>
    <w:rsid w:val="00C17BEB"/>
    <w:rsid w:val="00C20292"/>
    <w:rsid w:val="00C20390"/>
    <w:rsid w:val="00C2082C"/>
    <w:rsid w:val="00C2183C"/>
    <w:rsid w:val="00C21EA2"/>
    <w:rsid w:val="00C21FF7"/>
    <w:rsid w:val="00C2267E"/>
    <w:rsid w:val="00C226C1"/>
    <w:rsid w:val="00C227CB"/>
    <w:rsid w:val="00C229B1"/>
    <w:rsid w:val="00C22D89"/>
    <w:rsid w:val="00C22FE4"/>
    <w:rsid w:val="00C23DDC"/>
    <w:rsid w:val="00C240DF"/>
    <w:rsid w:val="00C249E4"/>
    <w:rsid w:val="00C24A1E"/>
    <w:rsid w:val="00C24D15"/>
    <w:rsid w:val="00C251F7"/>
    <w:rsid w:val="00C252AD"/>
    <w:rsid w:val="00C25A9F"/>
    <w:rsid w:val="00C25C44"/>
    <w:rsid w:val="00C2653B"/>
    <w:rsid w:val="00C26C85"/>
    <w:rsid w:val="00C27704"/>
    <w:rsid w:val="00C30FA4"/>
    <w:rsid w:val="00C3122E"/>
    <w:rsid w:val="00C31358"/>
    <w:rsid w:val="00C313F4"/>
    <w:rsid w:val="00C31919"/>
    <w:rsid w:val="00C323F5"/>
    <w:rsid w:val="00C32883"/>
    <w:rsid w:val="00C330E3"/>
    <w:rsid w:val="00C33309"/>
    <w:rsid w:val="00C33485"/>
    <w:rsid w:val="00C3576D"/>
    <w:rsid w:val="00C357C7"/>
    <w:rsid w:val="00C35883"/>
    <w:rsid w:val="00C35EEF"/>
    <w:rsid w:val="00C3654F"/>
    <w:rsid w:val="00C3730C"/>
    <w:rsid w:val="00C37312"/>
    <w:rsid w:val="00C37C95"/>
    <w:rsid w:val="00C404A3"/>
    <w:rsid w:val="00C407D5"/>
    <w:rsid w:val="00C408D2"/>
    <w:rsid w:val="00C4099C"/>
    <w:rsid w:val="00C4140F"/>
    <w:rsid w:val="00C41710"/>
    <w:rsid w:val="00C418B9"/>
    <w:rsid w:val="00C41932"/>
    <w:rsid w:val="00C41E70"/>
    <w:rsid w:val="00C41F56"/>
    <w:rsid w:val="00C428C3"/>
    <w:rsid w:val="00C4298D"/>
    <w:rsid w:val="00C4348B"/>
    <w:rsid w:val="00C44413"/>
    <w:rsid w:val="00C4576E"/>
    <w:rsid w:val="00C45831"/>
    <w:rsid w:val="00C45D0C"/>
    <w:rsid w:val="00C460E8"/>
    <w:rsid w:val="00C461E1"/>
    <w:rsid w:val="00C46B91"/>
    <w:rsid w:val="00C470EC"/>
    <w:rsid w:val="00C477F3"/>
    <w:rsid w:val="00C51A50"/>
    <w:rsid w:val="00C51F07"/>
    <w:rsid w:val="00C528BC"/>
    <w:rsid w:val="00C5296B"/>
    <w:rsid w:val="00C531A9"/>
    <w:rsid w:val="00C53B04"/>
    <w:rsid w:val="00C53D87"/>
    <w:rsid w:val="00C53E0D"/>
    <w:rsid w:val="00C53F51"/>
    <w:rsid w:val="00C55084"/>
    <w:rsid w:val="00C55707"/>
    <w:rsid w:val="00C5585B"/>
    <w:rsid w:val="00C558BC"/>
    <w:rsid w:val="00C56906"/>
    <w:rsid w:val="00C56BE2"/>
    <w:rsid w:val="00C578B9"/>
    <w:rsid w:val="00C6067F"/>
    <w:rsid w:val="00C60A7B"/>
    <w:rsid w:val="00C612EF"/>
    <w:rsid w:val="00C61BA0"/>
    <w:rsid w:val="00C61F09"/>
    <w:rsid w:val="00C62C41"/>
    <w:rsid w:val="00C62CA8"/>
    <w:rsid w:val="00C62DA4"/>
    <w:rsid w:val="00C63D1D"/>
    <w:rsid w:val="00C63F0A"/>
    <w:rsid w:val="00C63F37"/>
    <w:rsid w:val="00C640C4"/>
    <w:rsid w:val="00C644BC"/>
    <w:rsid w:val="00C644FA"/>
    <w:rsid w:val="00C6484B"/>
    <w:rsid w:val="00C64A25"/>
    <w:rsid w:val="00C6518F"/>
    <w:rsid w:val="00C65235"/>
    <w:rsid w:val="00C653A4"/>
    <w:rsid w:val="00C66002"/>
    <w:rsid w:val="00C662D9"/>
    <w:rsid w:val="00C664AB"/>
    <w:rsid w:val="00C665C4"/>
    <w:rsid w:val="00C66948"/>
    <w:rsid w:val="00C66BBD"/>
    <w:rsid w:val="00C679B4"/>
    <w:rsid w:val="00C67F80"/>
    <w:rsid w:val="00C7084A"/>
    <w:rsid w:val="00C709DE"/>
    <w:rsid w:val="00C7129D"/>
    <w:rsid w:val="00C71702"/>
    <w:rsid w:val="00C7263A"/>
    <w:rsid w:val="00C728E4"/>
    <w:rsid w:val="00C7298E"/>
    <w:rsid w:val="00C73B2A"/>
    <w:rsid w:val="00C7447B"/>
    <w:rsid w:val="00C747EE"/>
    <w:rsid w:val="00C74B90"/>
    <w:rsid w:val="00C75D9A"/>
    <w:rsid w:val="00C75ED3"/>
    <w:rsid w:val="00C76218"/>
    <w:rsid w:val="00C76226"/>
    <w:rsid w:val="00C765B0"/>
    <w:rsid w:val="00C769AB"/>
    <w:rsid w:val="00C76D1A"/>
    <w:rsid w:val="00C76F16"/>
    <w:rsid w:val="00C775CF"/>
    <w:rsid w:val="00C77A50"/>
    <w:rsid w:val="00C77BA8"/>
    <w:rsid w:val="00C8079E"/>
    <w:rsid w:val="00C80982"/>
    <w:rsid w:val="00C81BC3"/>
    <w:rsid w:val="00C81DA1"/>
    <w:rsid w:val="00C820E1"/>
    <w:rsid w:val="00C824AB"/>
    <w:rsid w:val="00C8343B"/>
    <w:rsid w:val="00C83670"/>
    <w:rsid w:val="00C8519A"/>
    <w:rsid w:val="00C85454"/>
    <w:rsid w:val="00C85F05"/>
    <w:rsid w:val="00C8601D"/>
    <w:rsid w:val="00C86156"/>
    <w:rsid w:val="00C868E4"/>
    <w:rsid w:val="00C8698C"/>
    <w:rsid w:val="00C87737"/>
    <w:rsid w:val="00C87A61"/>
    <w:rsid w:val="00C9033B"/>
    <w:rsid w:val="00C9072B"/>
    <w:rsid w:val="00C91144"/>
    <w:rsid w:val="00C911C6"/>
    <w:rsid w:val="00C91330"/>
    <w:rsid w:val="00C913B2"/>
    <w:rsid w:val="00C91AD9"/>
    <w:rsid w:val="00C923A2"/>
    <w:rsid w:val="00C92C89"/>
    <w:rsid w:val="00C92D3D"/>
    <w:rsid w:val="00C931B0"/>
    <w:rsid w:val="00C931F8"/>
    <w:rsid w:val="00C940FA"/>
    <w:rsid w:val="00C947DD"/>
    <w:rsid w:val="00C956E4"/>
    <w:rsid w:val="00C9631F"/>
    <w:rsid w:val="00C96684"/>
    <w:rsid w:val="00C96B4C"/>
    <w:rsid w:val="00CA0E04"/>
    <w:rsid w:val="00CA216D"/>
    <w:rsid w:val="00CA21A6"/>
    <w:rsid w:val="00CA3073"/>
    <w:rsid w:val="00CA40AE"/>
    <w:rsid w:val="00CA4113"/>
    <w:rsid w:val="00CA4192"/>
    <w:rsid w:val="00CA517F"/>
    <w:rsid w:val="00CA5FC8"/>
    <w:rsid w:val="00CA63CD"/>
    <w:rsid w:val="00CA653F"/>
    <w:rsid w:val="00CA6DF9"/>
    <w:rsid w:val="00CA76BF"/>
    <w:rsid w:val="00CA76E1"/>
    <w:rsid w:val="00CA7B61"/>
    <w:rsid w:val="00CA7FD9"/>
    <w:rsid w:val="00CB0965"/>
    <w:rsid w:val="00CB1685"/>
    <w:rsid w:val="00CB1AD3"/>
    <w:rsid w:val="00CB1DB3"/>
    <w:rsid w:val="00CB1F57"/>
    <w:rsid w:val="00CB2DF1"/>
    <w:rsid w:val="00CB3112"/>
    <w:rsid w:val="00CB32E0"/>
    <w:rsid w:val="00CB3495"/>
    <w:rsid w:val="00CB37DA"/>
    <w:rsid w:val="00CB3953"/>
    <w:rsid w:val="00CB45C3"/>
    <w:rsid w:val="00CB4916"/>
    <w:rsid w:val="00CB4A65"/>
    <w:rsid w:val="00CB4EA0"/>
    <w:rsid w:val="00CB553B"/>
    <w:rsid w:val="00CB582D"/>
    <w:rsid w:val="00CB6017"/>
    <w:rsid w:val="00CB6978"/>
    <w:rsid w:val="00CB79A8"/>
    <w:rsid w:val="00CC014D"/>
    <w:rsid w:val="00CC05A0"/>
    <w:rsid w:val="00CC0669"/>
    <w:rsid w:val="00CC0CBF"/>
    <w:rsid w:val="00CC0DF5"/>
    <w:rsid w:val="00CC1643"/>
    <w:rsid w:val="00CC1755"/>
    <w:rsid w:val="00CC1C80"/>
    <w:rsid w:val="00CC346F"/>
    <w:rsid w:val="00CC3DDB"/>
    <w:rsid w:val="00CC3FC8"/>
    <w:rsid w:val="00CC4125"/>
    <w:rsid w:val="00CC41D7"/>
    <w:rsid w:val="00CC519E"/>
    <w:rsid w:val="00CC56EA"/>
    <w:rsid w:val="00CC5AD1"/>
    <w:rsid w:val="00CC7882"/>
    <w:rsid w:val="00CC7952"/>
    <w:rsid w:val="00CC7D05"/>
    <w:rsid w:val="00CD0E0D"/>
    <w:rsid w:val="00CD1396"/>
    <w:rsid w:val="00CD14C5"/>
    <w:rsid w:val="00CD18D8"/>
    <w:rsid w:val="00CD204E"/>
    <w:rsid w:val="00CD2694"/>
    <w:rsid w:val="00CD2A6F"/>
    <w:rsid w:val="00CD2E73"/>
    <w:rsid w:val="00CD3610"/>
    <w:rsid w:val="00CD3B6F"/>
    <w:rsid w:val="00CD3FEC"/>
    <w:rsid w:val="00CD413F"/>
    <w:rsid w:val="00CD4145"/>
    <w:rsid w:val="00CD598A"/>
    <w:rsid w:val="00CD5C8D"/>
    <w:rsid w:val="00CD6046"/>
    <w:rsid w:val="00CD6296"/>
    <w:rsid w:val="00CD6CEB"/>
    <w:rsid w:val="00CD735D"/>
    <w:rsid w:val="00CD75D3"/>
    <w:rsid w:val="00CD782A"/>
    <w:rsid w:val="00CE0243"/>
    <w:rsid w:val="00CE1044"/>
    <w:rsid w:val="00CE14EF"/>
    <w:rsid w:val="00CE17C4"/>
    <w:rsid w:val="00CE22DB"/>
    <w:rsid w:val="00CE23B4"/>
    <w:rsid w:val="00CE2617"/>
    <w:rsid w:val="00CE26CC"/>
    <w:rsid w:val="00CE2728"/>
    <w:rsid w:val="00CE2AF4"/>
    <w:rsid w:val="00CE2B05"/>
    <w:rsid w:val="00CE2EE4"/>
    <w:rsid w:val="00CE3259"/>
    <w:rsid w:val="00CE34B8"/>
    <w:rsid w:val="00CE3E01"/>
    <w:rsid w:val="00CE3ECF"/>
    <w:rsid w:val="00CE490D"/>
    <w:rsid w:val="00CE4B6E"/>
    <w:rsid w:val="00CE4C9D"/>
    <w:rsid w:val="00CE5137"/>
    <w:rsid w:val="00CE5B41"/>
    <w:rsid w:val="00CE5D7A"/>
    <w:rsid w:val="00CE6BC2"/>
    <w:rsid w:val="00CE6D60"/>
    <w:rsid w:val="00CE7514"/>
    <w:rsid w:val="00CE7589"/>
    <w:rsid w:val="00CE768A"/>
    <w:rsid w:val="00CE7BFF"/>
    <w:rsid w:val="00CE7EBF"/>
    <w:rsid w:val="00CE7F3E"/>
    <w:rsid w:val="00CF01F9"/>
    <w:rsid w:val="00CF06A6"/>
    <w:rsid w:val="00CF0702"/>
    <w:rsid w:val="00CF0E77"/>
    <w:rsid w:val="00CF1BAF"/>
    <w:rsid w:val="00CF2333"/>
    <w:rsid w:val="00CF3761"/>
    <w:rsid w:val="00CF3C51"/>
    <w:rsid w:val="00CF434E"/>
    <w:rsid w:val="00CF6011"/>
    <w:rsid w:val="00CF79DB"/>
    <w:rsid w:val="00D007E6"/>
    <w:rsid w:val="00D00E29"/>
    <w:rsid w:val="00D012FC"/>
    <w:rsid w:val="00D01A46"/>
    <w:rsid w:val="00D01C22"/>
    <w:rsid w:val="00D021CC"/>
    <w:rsid w:val="00D02304"/>
    <w:rsid w:val="00D025AD"/>
    <w:rsid w:val="00D03B6C"/>
    <w:rsid w:val="00D04062"/>
    <w:rsid w:val="00D042AB"/>
    <w:rsid w:val="00D052DF"/>
    <w:rsid w:val="00D0701D"/>
    <w:rsid w:val="00D07A28"/>
    <w:rsid w:val="00D1044A"/>
    <w:rsid w:val="00D10AFB"/>
    <w:rsid w:val="00D11906"/>
    <w:rsid w:val="00D11CEB"/>
    <w:rsid w:val="00D1373A"/>
    <w:rsid w:val="00D15552"/>
    <w:rsid w:val="00D158F9"/>
    <w:rsid w:val="00D15ABD"/>
    <w:rsid w:val="00D161FA"/>
    <w:rsid w:val="00D17084"/>
    <w:rsid w:val="00D170E5"/>
    <w:rsid w:val="00D179EE"/>
    <w:rsid w:val="00D17A32"/>
    <w:rsid w:val="00D17BE4"/>
    <w:rsid w:val="00D2004B"/>
    <w:rsid w:val="00D20977"/>
    <w:rsid w:val="00D219DA"/>
    <w:rsid w:val="00D2313E"/>
    <w:rsid w:val="00D234A0"/>
    <w:rsid w:val="00D235EB"/>
    <w:rsid w:val="00D239A0"/>
    <w:rsid w:val="00D23F19"/>
    <w:rsid w:val="00D2470D"/>
    <w:rsid w:val="00D24B47"/>
    <w:rsid w:val="00D2504D"/>
    <w:rsid w:val="00D25A7D"/>
    <w:rsid w:val="00D26357"/>
    <w:rsid w:val="00D265CE"/>
    <w:rsid w:val="00D26B67"/>
    <w:rsid w:val="00D26E82"/>
    <w:rsid w:val="00D271BF"/>
    <w:rsid w:val="00D27F41"/>
    <w:rsid w:val="00D301C7"/>
    <w:rsid w:val="00D30E46"/>
    <w:rsid w:val="00D30F10"/>
    <w:rsid w:val="00D3185B"/>
    <w:rsid w:val="00D32477"/>
    <w:rsid w:val="00D32941"/>
    <w:rsid w:val="00D32AC8"/>
    <w:rsid w:val="00D34402"/>
    <w:rsid w:val="00D344DB"/>
    <w:rsid w:val="00D34808"/>
    <w:rsid w:val="00D35245"/>
    <w:rsid w:val="00D36216"/>
    <w:rsid w:val="00D36247"/>
    <w:rsid w:val="00D363BC"/>
    <w:rsid w:val="00D370C7"/>
    <w:rsid w:val="00D3795C"/>
    <w:rsid w:val="00D40E68"/>
    <w:rsid w:val="00D412B2"/>
    <w:rsid w:val="00D41A5D"/>
    <w:rsid w:val="00D41D8D"/>
    <w:rsid w:val="00D41F94"/>
    <w:rsid w:val="00D42279"/>
    <w:rsid w:val="00D431FF"/>
    <w:rsid w:val="00D432C4"/>
    <w:rsid w:val="00D4369D"/>
    <w:rsid w:val="00D43CC0"/>
    <w:rsid w:val="00D43DBF"/>
    <w:rsid w:val="00D43EF7"/>
    <w:rsid w:val="00D446E8"/>
    <w:rsid w:val="00D44A05"/>
    <w:rsid w:val="00D44B53"/>
    <w:rsid w:val="00D44D4C"/>
    <w:rsid w:val="00D44DB1"/>
    <w:rsid w:val="00D45143"/>
    <w:rsid w:val="00D453A4"/>
    <w:rsid w:val="00D45574"/>
    <w:rsid w:val="00D45E78"/>
    <w:rsid w:val="00D46180"/>
    <w:rsid w:val="00D4642B"/>
    <w:rsid w:val="00D4649B"/>
    <w:rsid w:val="00D47EF3"/>
    <w:rsid w:val="00D5075F"/>
    <w:rsid w:val="00D50852"/>
    <w:rsid w:val="00D511E9"/>
    <w:rsid w:val="00D529B8"/>
    <w:rsid w:val="00D53C80"/>
    <w:rsid w:val="00D540AA"/>
    <w:rsid w:val="00D5453D"/>
    <w:rsid w:val="00D5492B"/>
    <w:rsid w:val="00D54CC7"/>
    <w:rsid w:val="00D5530D"/>
    <w:rsid w:val="00D55462"/>
    <w:rsid w:val="00D55B3A"/>
    <w:rsid w:val="00D56724"/>
    <w:rsid w:val="00D570BD"/>
    <w:rsid w:val="00D570D3"/>
    <w:rsid w:val="00D575B4"/>
    <w:rsid w:val="00D575DC"/>
    <w:rsid w:val="00D6030E"/>
    <w:rsid w:val="00D60387"/>
    <w:rsid w:val="00D60709"/>
    <w:rsid w:val="00D60AF5"/>
    <w:rsid w:val="00D616AB"/>
    <w:rsid w:val="00D61AC0"/>
    <w:rsid w:val="00D61F3B"/>
    <w:rsid w:val="00D62615"/>
    <w:rsid w:val="00D628FE"/>
    <w:rsid w:val="00D62EA4"/>
    <w:rsid w:val="00D63036"/>
    <w:rsid w:val="00D637AF"/>
    <w:rsid w:val="00D64598"/>
    <w:rsid w:val="00D657E1"/>
    <w:rsid w:val="00D6590B"/>
    <w:rsid w:val="00D668A0"/>
    <w:rsid w:val="00D67248"/>
    <w:rsid w:val="00D67B6D"/>
    <w:rsid w:val="00D70225"/>
    <w:rsid w:val="00D704B0"/>
    <w:rsid w:val="00D71DC6"/>
    <w:rsid w:val="00D72227"/>
    <w:rsid w:val="00D72F08"/>
    <w:rsid w:val="00D73037"/>
    <w:rsid w:val="00D73289"/>
    <w:rsid w:val="00D732CB"/>
    <w:rsid w:val="00D73DFC"/>
    <w:rsid w:val="00D74194"/>
    <w:rsid w:val="00D74482"/>
    <w:rsid w:val="00D750FA"/>
    <w:rsid w:val="00D76088"/>
    <w:rsid w:val="00D760DB"/>
    <w:rsid w:val="00D762B6"/>
    <w:rsid w:val="00D76617"/>
    <w:rsid w:val="00D76F34"/>
    <w:rsid w:val="00D80164"/>
    <w:rsid w:val="00D803E3"/>
    <w:rsid w:val="00D80DA1"/>
    <w:rsid w:val="00D80DA5"/>
    <w:rsid w:val="00D80E15"/>
    <w:rsid w:val="00D822F3"/>
    <w:rsid w:val="00D8282B"/>
    <w:rsid w:val="00D82AF0"/>
    <w:rsid w:val="00D82F28"/>
    <w:rsid w:val="00D834F1"/>
    <w:rsid w:val="00D83EE0"/>
    <w:rsid w:val="00D84510"/>
    <w:rsid w:val="00D8469D"/>
    <w:rsid w:val="00D84724"/>
    <w:rsid w:val="00D84D98"/>
    <w:rsid w:val="00D84EF0"/>
    <w:rsid w:val="00D84F73"/>
    <w:rsid w:val="00D852DC"/>
    <w:rsid w:val="00D85D96"/>
    <w:rsid w:val="00D85E15"/>
    <w:rsid w:val="00D85E25"/>
    <w:rsid w:val="00D86272"/>
    <w:rsid w:val="00D867D6"/>
    <w:rsid w:val="00D86F6B"/>
    <w:rsid w:val="00D875B0"/>
    <w:rsid w:val="00D87911"/>
    <w:rsid w:val="00D9015D"/>
    <w:rsid w:val="00D91533"/>
    <w:rsid w:val="00D925A8"/>
    <w:rsid w:val="00D92E55"/>
    <w:rsid w:val="00D92F3E"/>
    <w:rsid w:val="00D93156"/>
    <w:rsid w:val="00D93188"/>
    <w:rsid w:val="00D94357"/>
    <w:rsid w:val="00D9488F"/>
    <w:rsid w:val="00D94ACD"/>
    <w:rsid w:val="00D9639E"/>
    <w:rsid w:val="00D963BE"/>
    <w:rsid w:val="00D967C9"/>
    <w:rsid w:val="00D96C6E"/>
    <w:rsid w:val="00D97178"/>
    <w:rsid w:val="00D975FF"/>
    <w:rsid w:val="00D977E0"/>
    <w:rsid w:val="00DA0476"/>
    <w:rsid w:val="00DA057A"/>
    <w:rsid w:val="00DA102E"/>
    <w:rsid w:val="00DA26A2"/>
    <w:rsid w:val="00DA38E2"/>
    <w:rsid w:val="00DA4322"/>
    <w:rsid w:val="00DA48AF"/>
    <w:rsid w:val="00DA5757"/>
    <w:rsid w:val="00DA5D99"/>
    <w:rsid w:val="00DA6AF3"/>
    <w:rsid w:val="00DA6D17"/>
    <w:rsid w:val="00DA7805"/>
    <w:rsid w:val="00DA7832"/>
    <w:rsid w:val="00DA7D63"/>
    <w:rsid w:val="00DB0C0B"/>
    <w:rsid w:val="00DB1214"/>
    <w:rsid w:val="00DB20D0"/>
    <w:rsid w:val="00DB2843"/>
    <w:rsid w:val="00DB2D5C"/>
    <w:rsid w:val="00DB2E35"/>
    <w:rsid w:val="00DB309A"/>
    <w:rsid w:val="00DB49B6"/>
    <w:rsid w:val="00DB539C"/>
    <w:rsid w:val="00DB5894"/>
    <w:rsid w:val="00DB5EF4"/>
    <w:rsid w:val="00DB6034"/>
    <w:rsid w:val="00DB63BE"/>
    <w:rsid w:val="00DB6534"/>
    <w:rsid w:val="00DB67C0"/>
    <w:rsid w:val="00DB67E0"/>
    <w:rsid w:val="00DB6C31"/>
    <w:rsid w:val="00DB6F1F"/>
    <w:rsid w:val="00DB7EE5"/>
    <w:rsid w:val="00DB7FEF"/>
    <w:rsid w:val="00DC01B6"/>
    <w:rsid w:val="00DC0371"/>
    <w:rsid w:val="00DC04DC"/>
    <w:rsid w:val="00DC0603"/>
    <w:rsid w:val="00DC0B5E"/>
    <w:rsid w:val="00DC0DFB"/>
    <w:rsid w:val="00DC142D"/>
    <w:rsid w:val="00DC1539"/>
    <w:rsid w:val="00DC1D40"/>
    <w:rsid w:val="00DC200C"/>
    <w:rsid w:val="00DC229B"/>
    <w:rsid w:val="00DC2391"/>
    <w:rsid w:val="00DC244A"/>
    <w:rsid w:val="00DC25E3"/>
    <w:rsid w:val="00DC2A7A"/>
    <w:rsid w:val="00DC2B5F"/>
    <w:rsid w:val="00DC2F5F"/>
    <w:rsid w:val="00DC3CD6"/>
    <w:rsid w:val="00DC495A"/>
    <w:rsid w:val="00DC5679"/>
    <w:rsid w:val="00DC5C87"/>
    <w:rsid w:val="00DC771D"/>
    <w:rsid w:val="00DD031F"/>
    <w:rsid w:val="00DD128C"/>
    <w:rsid w:val="00DD1A31"/>
    <w:rsid w:val="00DD22D2"/>
    <w:rsid w:val="00DD253E"/>
    <w:rsid w:val="00DD2F23"/>
    <w:rsid w:val="00DD3601"/>
    <w:rsid w:val="00DD4953"/>
    <w:rsid w:val="00DD4B98"/>
    <w:rsid w:val="00DD4ED7"/>
    <w:rsid w:val="00DD5641"/>
    <w:rsid w:val="00DD5D0B"/>
    <w:rsid w:val="00DD6081"/>
    <w:rsid w:val="00DD70BE"/>
    <w:rsid w:val="00DE0139"/>
    <w:rsid w:val="00DE0158"/>
    <w:rsid w:val="00DE0644"/>
    <w:rsid w:val="00DE07DC"/>
    <w:rsid w:val="00DE0AE8"/>
    <w:rsid w:val="00DE0E5A"/>
    <w:rsid w:val="00DE10D9"/>
    <w:rsid w:val="00DE1797"/>
    <w:rsid w:val="00DE26F7"/>
    <w:rsid w:val="00DE2A51"/>
    <w:rsid w:val="00DE2EDA"/>
    <w:rsid w:val="00DE30AD"/>
    <w:rsid w:val="00DE34D3"/>
    <w:rsid w:val="00DE4592"/>
    <w:rsid w:val="00DE472C"/>
    <w:rsid w:val="00DE4EAB"/>
    <w:rsid w:val="00DE503E"/>
    <w:rsid w:val="00DE575F"/>
    <w:rsid w:val="00DE587D"/>
    <w:rsid w:val="00DE5A8C"/>
    <w:rsid w:val="00DE616F"/>
    <w:rsid w:val="00DE6726"/>
    <w:rsid w:val="00DE6AAA"/>
    <w:rsid w:val="00DE7055"/>
    <w:rsid w:val="00DF03FA"/>
    <w:rsid w:val="00DF0A1F"/>
    <w:rsid w:val="00DF0F24"/>
    <w:rsid w:val="00DF0FD0"/>
    <w:rsid w:val="00DF12CE"/>
    <w:rsid w:val="00DF17D5"/>
    <w:rsid w:val="00DF23FA"/>
    <w:rsid w:val="00DF28C7"/>
    <w:rsid w:val="00DF366F"/>
    <w:rsid w:val="00DF3A70"/>
    <w:rsid w:val="00DF3CC8"/>
    <w:rsid w:val="00DF3E3A"/>
    <w:rsid w:val="00DF3EE3"/>
    <w:rsid w:val="00DF5460"/>
    <w:rsid w:val="00DF7C21"/>
    <w:rsid w:val="00E00560"/>
    <w:rsid w:val="00E007BF"/>
    <w:rsid w:val="00E0080B"/>
    <w:rsid w:val="00E00D38"/>
    <w:rsid w:val="00E0101B"/>
    <w:rsid w:val="00E01310"/>
    <w:rsid w:val="00E0290A"/>
    <w:rsid w:val="00E02C44"/>
    <w:rsid w:val="00E02F41"/>
    <w:rsid w:val="00E0353C"/>
    <w:rsid w:val="00E03E5A"/>
    <w:rsid w:val="00E04889"/>
    <w:rsid w:val="00E04DB7"/>
    <w:rsid w:val="00E0584C"/>
    <w:rsid w:val="00E05F09"/>
    <w:rsid w:val="00E066C3"/>
    <w:rsid w:val="00E0726E"/>
    <w:rsid w:val="00E0742F"/>
    <w:rsid w:val="00E0787D"/>
    <w:rsid w:val="00E07C18"/>
    <w:rsid w:val="00E07C1E"/>
    <w:rsid w:val="00E10A12"/>
    <w:rsid w:val="00E10C45"/>
    <w:rsid w:val="00E10D7D"/>
    <w:rsid w:val="00E1127B"/>
    <w:rsid w:val="00E11383"/>
    <w:rsid w:val="00E11460"/>
    <w:rsid w:val="00E11559"/>
    <w:rsid w:val="00E11C27"/>
    <w:rsid w:val="00E123B9"/>
    <w:rsid w:val="00E129CD"/>
    <w:rsid w:val="00E12E10"/>
    <w:rsid w:val="00E12EB1"/>
    <w:rsid w:val="00E13040"/>
    <w:rsid w:val="00E131DA"/>
    <w:rsid w:val="00E135D6"/>
    <w:rsid w:val="00E13EE5"/>
    <w:rsid w:val="00E140C4"/>
    <w:rsid w:val="00E14546"/>
    <w:rsid w:val="00E1543F"/>
    <w:rsid w:val="00E159E9"/>
    <w:rsid w:val="00E1741A"/>
    <w:rsid w:val="00E17732"/>
    <w:rsid w:val="00E20632"/>
    <w:rsid w:val="00E210E0"/>
    <w:rsid w:val="00E215B7"/>
    <w:rsid w:val="00E221A8"/>
    <w:rsid w:val="00E22B97"/>
    <w:rsid w:val="00E22F73"/>
    <w:rsid w:val="00E23942"/>
    <w:rsid w:val="00E243CE"/>
    <w:rsid w:val="00E24979"/>
    <w:rsid w:val="00E2500C"/>
    <w:rsid w:val="00E2578C"/>
    <w:rsid w:val="00E25FA8"/>
    <w:rsid w:val="00E27463"/>
    <w:rsid w:val="00E27F94"/>
    <w:rsid w:val="00E3005B"/>
    <w:rsid w:val="00E31867"/>
    <w:rsid w:val="00E31BD3"/>
    <w:rsid w:val="00E31CAF"/>
    <w:rsid w:val="00E32024"/>
    <w:rsid w:val="00E32381"/>
    <w:rsid w:val="00E323CD"/>
    <w:rsid w:val="00E32483"/>
    <w:rsid w:val="00E3280A"/>
    <w:rsid w:val="00E33944"/>
    <w:rsid w:val="00E33BF0"/>
    <w:rsid w:val="00E33D81"/>
    <w:rsid w:val="00E3447D"/>
    <w:rsid w:val="00E350C2"/>
    <w:rsid w:val="00E3604B"/>
    <w:rsid w:val="00E36856"/>
    <w:rsid w:val="00E3698F"/>
    <w:rsid w:val="00E3734A"/>
    <w:rsid w:val="00E374BA"/>
    <w:rsid w:val="00E377B9"/>
    <w:rsid w:val="00E379AE"/>
    <w:rsid w:val="00E37DE8"/>
    <w:rsid w:val="00E40619"/>
    <w:rsid w:val="00E4083F"/>
    <w:rsid w:val="00E40AC4"/>
    <w:rsid w:val="00E40B94"/>
    <w:rsid w:val="00E41648"/>
    <w:rsid w:val="00E41F1B"/>
    <w:rsid w:val="00E42791"/>
    <w:rsid w:val="00E43077"/>
    <w:rsid w:val="00E432B9"/>
    <w:rsid w:val="00E44856"/>
    <w:rsid w:val="00E44DAD"/>
    <w:rsid w:val="00E44FC2"/>
    <w:rsid w:val="00E4537C"/>
    <w:rsid w:val="00E4549A"/>
    <w:rsid w:val="00E45740"/>
    <w:rsid w:val="00E459E7"/>
    <w:rsid w:val="00E45DB6"/>
    <w:rsid w:val="00E460E6"/>
    <w:rsid w:val="00E46575"/>
    <w:rsid w:val="00E46586"/>
    <w:rsid w:val="00E4784C"/>
    <w:rsid w:val="00E47BB0"/>
    <w:rsid w:val="00E501A5"/>
    <w:rsid w:val="00E507FE"/>
    <w:rsid w:val="00E50AD0"/>
    <w:rsid w:val="00E50F33"/>
    <w:rsid w:val="00E50FC3"/>
    <w:rsid w:val="00E51896"/>
    <w:rsid w:val="00E51968"/>
    <w:rsid w:val="00E52DC2"/>
    <w:rsid w:val="00E533A3"/>
    <w:rsid w:val="00E5370D"/>
    <w:rsid w:val="00E53736"/>
    <w:rsid w:val="00E53F20"/>
    <w:rsid w:val="00E53F93"/>
    <w:rsid w:val="00E543F2"/>
    <w:rsid w:val="00E54798"/>
    <w:rsid w:val="00E55737"/>
    <w:rsid w:val="00E5593C"/>
    <w:rsid w:val="00E56A36"/>
    <w:rsid w:val="00E56B95"/>
    <w:rsid w:val="00E5729A"/>
    <w:rsid w:val="00E572D5"/>
    <w:rsid w:val="00E5795A"/>
    <w:rsid w:val="00E5796F"/>
    <w:rsid w:val="00E6021C"/>
    <w:rsid w:val="00E6050D"/>
    <w:rsid w:val="00E608F3"/>
    <w:rsid w:val="00E609EE"/>
    <w:rsid w:val="00E60F05"/>
    <w:rsid w:val="00E6183F"/>
    <w:rsid w:val="00E61C22"/>
    <w:rsid w:val="00E61F1D"/>
    <w:rsid w:val="00E61F4A"/>
    <w:rsid w:val="00E625C1"/>
    <w:rsid w:val="00E63486"/>
    <w:rsid w:val="00E63944"/>
    <w:rsid w:val="00E643B4"/>
    <w:rsid w:val="00E64441"/>
    <w:rsid w:val="00E6575E"/>
    <w:rsid w:val="00E6657B"/>
    <w:rsid w:val="00E67701"/>
    <w:rsid w:val="00E6789D"/>
    <w:rsid w:val="00E67E0C"/>
    <w:rsid w:val="00E705F3"/>
    <w:rsid w:val="00E706E6"/>
    <w:rsid w:val="00E7091A"/>
    <w:rsid w:val="00E70A50"/>
    <w:rsid w:val="00E715DA"/>
    <w:rsid w:val="00E717E9"/>
    <w:rsid w:val="00E71CC3"/>
    <w:rsid w:val="00E732D6"/>
    <w:rsid w:val="00E73506"/>
    <w:rsid w:val="00E73C08"/>
    <w:rsid w:val="00E73CC0"/>
    <w:rsid w:val="00E74915"/>
    <w:rsid w:val="00E7516A"/>
    <w:rsid w:val="00E75BA6"/>
    <w:rsid w:val="00E76A07"/>
    <w:rsid w:val="00E77A0B"/>
    <w:rsid w:val="00E77C02"/>
    <w:rsid w:val="00E80944"/>
    <w:rsid w:val="00E8181C"/>
    <w:rsid w:val="00E82104"/>
    <w:rsid w:val="00E822E2"/>
    <w:rsid w:val="00E82610"/>
    <w:rsid w:val="00E828F5"/>
    <w:rsid w:val="00E835D8"/>
    <w:rsid w:val="00E8408F"/>
    <w:rsid w:val="00E8434F"/>
    <w:rsid w:val="00E8546F"/>
    <w:rsid w:val="00E859B3"/>
    <w:rsid w:val="00E86164"/>
    <w:rsid w:val="00E868B9"/>
    <w:rsid w:val="00E86FCF"/>
    <w:rsid w:val="00E87117"/>
    <w:rsid w:val="00E87F0D"/>
    <w:rsid w:val="00E906EF"/>
    <w:rsid w:val="00E91A16"/>
    <w:rsid w:val="00E92AD9"/>
    <w:rsid w:val="00E9370B"/>
    <w:rsid w:val="00E93A2A"/>
    <w:rsid w:val="00E93D02"/>
    <w:rsid w:val="00E94717"/>
    <w:rsid w:val="00E94735"/>
    <w:rsid w:val="00E947AA"/>
    <w:rsid w:val="00E959D6"/>
    <w:rsid w:val="00E95A64"/>
    <w:rsid w:val="00E95FE6"/>
    <w:rsid w:val="00E96069"/>
    <w:rsid w:val="00E967C5"/>
    <w:rsid w:val="00E96B47"/>
    <w:rsid w:val="00E96F59"/>
    <w:rsid w:val="00E977E4"/>
    <w:rsid w:val="00E978B3"/>
    <w:rsid w:val="00E97F52"/>
    <w:rsid w:val="00EA06D8"/>
    <w:rsid w:val="00EA2091"/>
    <w:rsid w:val="00EA2A8F"/>
    <w:rsid w:val="00EA2C07"/>
    <w:rsid w:val="00EA3440"/>
    <w:rsid w:val="00EA3853"/>
    <w:rsid w:val="00EA39A6"/>
    <w:rsid w:val="00EA44DF"/>
    <w:rsid w:val="00EA46BF"/>
    <w:rsid w:val="00EA4F5F"/>
    <w:rsid w:val="00EA50D6"/>
    <w:rsid w:val="00EA5857"/>
    <w:rsid w:val="00EA698C"/>
    <w:rsid w:val="00EB007E"/>
    <w:rsid w:val="00EB00A4"/>
    <w:rsid w:val="00EB06C0"/>
    <w:rsid w:val="00EB112C"/>
    <w:rsid w:val="00EB140F"/>
    <w:rsid w:val="00EB1B02"/>
    <w:rsid w:val="00EB206D"/>
    <w:rsid w:val="00EB215E"/>
    <w:rsid w:val="00EB2435"/>
    <w:rsid w:val="00EB2879"/>
    <w:rsid w:val="00EB37AF"/>
    <w:rsid w:val="00EB452B"/>
    <w:rsid w:val="00EB5CE7"/>
    <w:rsid w:val="00EB6D5F"/>
    <w:rsid w:val="00EB6DED"/>
    <w:rsid w:val="00EB74D0"/>
    <w:rsid w:val="00EB7842"/>
    <w:rsid w:val="00EC0354"/>
    <w:rsid w:val="00EC0DFC"/>
    <w:rsid w:val="00EC1CB7"/>
    <w:rsid w:val="00EC34FA"/>
    <w:rsid w:val="00EC35A9"/>
    <w:rsid w:val="00EC4452"/>
    <w:rsid w:val="00EC4766"/>
    <w:rsid w:val="00EC4F26"/>
    <w:rsid w:val="00EC51C7"/>
    <w:rsid w:val="00EC60AD"/>
    <w:rsid w:val="00EC70A3"/>
    <w:rsid w:val="00EC726D"/>
    <w:rsid w:val="00EC7458"/>
    <w:rsid w:val="00EC763A"/>
    <w:rsid w:val="00EC777D"/>
    <w:rsid w:val="00EC7E60"/>
    <w:rsid w:val="00ED1BC9"/>
    <w:rsid w:val="00ED25FC"/>
    <w:rsid w:val="00ED3ACC"/>
    <w:rsid w:val="00ED49EA"/>
    <w:rsid w:val="00ED4E5E"/>
    <w:rsid w:val="00ED4F85"/>
    <w:rsid w:val="00ED5684"/>
    <w:rsid w:val="00ED5D6A"/>
    <w:rsid w:val="00ED619D"/>
    <w:rsid w:val="00ED6E00"/>
    <w:rsid w:val="00ED7005"/>
    <w:rsid w:val="00ED701D"/>
    <w:rsid w:val="00ED7CAB"/>
    <w:rsid w:val="00EE00F0"/>
    <w:rsid w:val="00EE1057"/>
    <w:rsid w:val="00EE141F"/>
    <w:rsid w:val="00EE14EF"/>
    <w:rsid w:val="00EE1696"/>
    <w:rsid w:val="00EE191C"/>
    <w:rsid w:val="00EE1DD5"/>
    <w:rsid w:val="00EE1E8D"/>
    <w:rsid w:val="00EE24B0"/>
    <w:rsid w:val="00EE2B1B"/>
    <w:rsid w:val="00EE2C0A"/>
    <w:rsid w:val="00EE2E49"/>
    <w:rsid w:val="00EE312A"/>
    <w:rsid w:val="00EE3AD2"/>
    <w:rsid w:val="00EE3B66"/>
    <w:rsid w:val="00EE3F20"/>
    <w:rsid w:val="00EE44B1"/>
    <w:rsid w:val="00EE4522"/>
    <w:rsid w:val="00EE4B13"/>
    <w:rsid w:val="00EE4BCB"/>
    <w:rsid w:val="00EE4E72"/>
    <w:rsid w:val="00EE50DE"/>
    <w:rsid w:val="00EE5B53"/>
    <w:rsid w:val="00EE6653"/>
    <w:rsid w:val="00EE78C9"/>
    <w:rsid w:val="00EF0567"/>
    <w:rsid w:val="00EF0A8E"/>
    <w:rsid w:val="00EF1724"/>
    <w:rsid w:val="00EF1B31"/>
    <w:rsid w:val="00EF209A"/>
    <w:rsid w:val="00EF2266"/>
    <w:rsid w:val="00EF28A1"/>
    <w:rsid w:val="00EF3333"/>
    <w:rsid w:val="00EF407C"/>
    <w:rsid w:val="00EF47C4"/>
    <w:rsid w:val="00EF48EC"/>
    <w:rsid w:val="00EF4961"/>
    <w:rsid w:val="00EF5DC5"/>
    <w:rsid w:val="00EF5FB5"/>
    <w:rsid w:val="00EF60A8"/>
    <w:rsid w:val="00EF649D"/>
    <w:rsid w:val="00EF65CB"/>
    <w:rsid w:val="00EF6BFD"/>
    <w:rsid w:val="00EF7887"/>
    <w:rsid w:val="00F000A3"/>
    <w:rsid w:val="00F003F9"/>
    <w:rsid w:val="00F00925"/>
    <w:rsid w:val="00F00C8C"/>
    <w:rsid w:val="00F00D5E"/>
    <w:rsid w:val="00F01C23"/>
    <w:rsid w:val="00F02214"/>
    <w:rsid w:val="00F02532"/>
    <w:rsid w:val="00F027F8"/>
    <w:rsid w:val="00F029C9"/>
    <w:rsid w:val="00F02DA0"/>
    <w:rsid w:val="00F03241"/>
    <w:rsid w:val="00F03CA4"/>
    <w:rsid w:val="00F04379"/>
    <w:rsid w:val="00F04444"/>
    <w:rsid w:val="00F0564F"/>
    <w:rsid w:val="00F059C0"/>
    <w:rsid w:val="00F06398"/>
    <w:rsid w:val="00F071B7"/>
    <w:rsid w:val="00F0746A"/>
    <w:rsid w:val="00F07507"/>
    <w:rsid w:val="00F0789F"/>
    <w:rsid w:val="00F07D84"/>
    <w:rsid w:val="00F107EC"/>
    <w:rsid w:val="00F10CEA"/>
    <w:rsid w:val="00F10F7C"/>
    <w:rsid w:val="00F122C5"/>
    <w:rsid w:val="00F124BB"/>
    <w:rsid w:val="00F12908"/>
    <w:rsid w:val="00F12BA7"/>
    <w:rsid w:val="00F130A1"/>
    <w:rsid w:val="00F13B62"/>
    <w:rsid w:val="00F142AA"/>
    <w:rsid w:val="00F14884"/>
    <w:rsid w:val="00F151AD"/>
    <w:rsid w:val="00F15D9A"/>
    <w:rsid w:val="00F16A52"/>
    <w:rsid w:val="00F16B10"/>
    <w:rsid w:val="00F17CBE"/>
    <w:rsid w:val="00F17E97"/>
    <w:rsid w:val="00F17F0C"/>
    <w:rsid w:val="00F200C8"/>
    <w:rsid w:val="00F20431"/>
    <w:rsid w:val="00F210A7"/>
    <w:rsid w:val="00F211F0"/>
    <w:rsid w:val="00F21751"/>
    <w:rsid w:val="00F217AC"/>
    <w:rsid w:val="00F21F38"/>
    <w:rsid w:val="00F229E3"/>
    <w:rsid w:val="00F22EE1"/>
    <w:rsid w:val="00F232A0"/>
    <w:rsid w:val="00F23EB4"/>
    <w:rsid w:val="00F24831"/>
    <w:rsid w:val="00F2488B"/>
    <w:rsid w:val="00F24965"/>
    <w:rsid w:val="00F252CD"/>
    <w:rsid w:val="00F25BEF"/>
    <w:rsid w:val="00F25C20"/>
    <w:rsid w:val="00F25CB7"/>
    <w:rsid w:val="00F2609B"/>
    <w:rsid w:val="00F26185"/>
    <w:rsid w:val="00F26270"/>
    <w:rsid w:val="00F27106"/>
    <w:rsid w:val="00F2712A"/>
    <w:rsid w:val="00F3182C"/>
    <w:rsid w:val="00F31BD7"/>
    <w:rsid w:val="00F31ED8"/>
    <w:rsid w:val="00F32152"/>
    <w:rsid w:val="00F3241D"/>
    <w:rsid w:val="00F32A79"/>
    <w:rsid w:val="00F32F86"/>
    <w:rsid w:val="00F335DA"/>
    <w:rsid w:val="00F349A3"/>
    <w:rsid w:val="00F35628"/>
    <w:rsid w:val="00F358C9"/>
    <w:rsid w:val="00F358ED"/>
    <w:rsid w:val="00F35933"/>
    <w:rsid w:val="00F360FF"/>
    <w:rsid w:val="00F3659E"/>
    <w:rsid w:val="00F36E40"/>
    <w:rsid w:val="00F3724E"/>
    <w:rsid w:val="00F3725A"/>
    <w:rsid w:val="00F378B8"/>
    <w:rsid w:val="00F41798"/>
    <w:rsid w:val="00F4197D"/>
    <w:rsid w:val="00F41B34"/>
    <w:rsid w:val="00F42B30"/>
    <w:rsid w:val="00F43839"/>
    <w:rsid w:val="00F43D57"/>
    <w:rsid w:val="00F44302"/>
    <w:rsid w:val="00F4461A"/>
    <w:rsid w:val="00F44EF1"/>
    <w:rsid w:val="00F45907"/>
    <w:rsid w:val="00F469FA"/>
    <w:rsid w:val="00F46B94"/>
    <w:rsid w:val="00F47209"/>
    <w:rsid w:val="00F511D3"/>
    <w:rsid w:val="00F51A90"/>
    <w:rsid w:val="00F52092"/>
    <w:rsid w:val="00F5298F"/>
    <w:rsid w:val="00F52E28"/>
    <w:rsid w:val="00F52F40"/>
    <w:rsid w:val="00F531B3"/>
    <w:rsid w:val="00F53535"/>
    <w:rsid w:val="00F53C82"/>
    <w:rsid w:val="00F53E43"/>
    <w:rsid w:val="00F545BA"/>
    <w:rsid w:val="00F546F4"/>
    <w:rsid w:val="00F54A7E"/>
    <w:rsid w:val="00F54D1D"/>
    <w:rsid w:val="00F54DFB"/>
    <w:rsid w:val="00F55B80"/>
    <w:rsid w:val="00F5635A"/>
    <w:rsid w:val="00F566B4"/>
    <w:rsid w:val="00F56721"/>
    <w:rsid w:val="00F57252"/>
    <w:rsid w:val="00F577D7"/>
    <w:rsid w:val="00F600F0"/>
    <w:rsid w:val="00F6057F"/>
    <w:rsid w:val="00F61050"/>
    <w:rsid w:val="00F61180"/>
    <w:rsid w:val="00F61295"/>
    <w:rsid w:val="00F61DAD"/>
    <w:rsid w:val="00F61EED"/>
    <w:rsid w:val="00F6286C"/>
    <w:rsid w:val="00F62B20"/>
    <w:rsid w:val="00F62C66"/>
    <w:rsid w:val="00F637ED"/>
    <w:rsid w:val="00F63B67"/>
    <w:rsid w:val="00F63D2C"/>
    <w:rsid w:val="00F63D8F"/>
    <w:rsid w:val="00F6422A"/>
    <w:rsid w:val="00F6461A"/>
    <w:rsid w:val="00F657D1"/>
    <w:rsid w:val="00F66180"/>
    <w:rsid w:val="00F667A5"/>
    <w:rsid w:val="00F66D7F"/>
    <w:rsid w:val="00F66FF4"/>
    <w:rsid w:val="00F67D3E"/>
    <w:rsid w:val="00F710AA"/>
    <w:rsid w:val="00F714FB"/>
    <w:rsid w:val="00F718BB"/>
    <w:rsid w:val="00F725D6"/>
    <w:rsid w:val="00F72864"/>
    <w:rsid w:val="00F72941"/>
    <w:rsid w:val="00F72A7B"/>
    <w:rsid w:val="00F72E1D"/>
    <w:rsid w:val="00F72E22"/>
    <w:rsid w:val="00F72E43"/>
    <w:rsid w:val="00F730BE"/>
    <w:rsid w:val="00F73A33"/>
    <w:rsid w:val="00F73A62"/>
    <w:rsid w:val="00F73D64"/>
    <w:rsid w:val="00F746B9"/>
    <w:rsid w:val="00F74A52"/>
    <w:rsid w:val="00F772DB"/>
    <w:rsid w:val="00F77EB5"/>
    <w:rsid w:val="00F8036B"/>
    <w:rsid w:val="00F8046F"/>
    <w:rsid w:val="00F80494"/>
    <w:rsid w:val="00F80E85"/>
    <w:rsid w:val="00F813B6"/>
    <w:rsid w:val="00F81FB5"/>
    <w:rsid w:val="00F82513"/>
    <w:rsid w:val="00F82DA3"/>
    <w:rsid w:val="00F82F57"/>
    <w:rsid w:val="00F837FB"/>
    <w:rsid w:val="00F84CCD"/>
    <w:rsid w:val="00F84DF9"/>
    <w:rsid w:val="00F851BB"/>
    <w:rsid w:val="00F852B4"/>
    <w:rsid w:val="00F85341"/>
    <w:rsid w:val="00F855F7"/>
    <w:rsid w:val="00F86009"/>
    <w:rsid w:val="00F86701"/>
    <w:rsid w:val="00F8685F"/>
    <w:rsid w:val="00F86DA0"/>
    <w:rsid w:val="00F86FE2"/>
    <w:rsid w:val="00F870D7"/>
    <w:rsid w:val="00F90992"/>
    <w:rsid w:val="00F90C4F"/>
    <w:rsid w:val="00F90E54"/>
    <w:rsid w:val="00F91335"/>
    <w:rsid w:val="00F91E2A"/>
    <w:rsid w:val="00F91EC6"/>
    <w:rsid w:val="00F91F75"/>
    <w:rsid w:val="00F9212E"/>
    <w:rsid w:val="00F94386"/>
    <w:rsid w:val="00F943D0"/>
    <w:rsid w:val="00F94832"/>
    <w:rsid w:val="00F94AD7"/>
    <w:rsid w:val="00F9526D"/>
    <w:rsid w:val="00F95869"/>
    <w:rsid w:val="00F95A42"/>
    <w:rsid w:val="00F95D8F"/>
    <w:rsid w:val="00F96041"/>
    <w:rsid w:val="00F964CA"/>
    <w:rsid w:val="00F964F5"/>
    <w:rsid w:val="00F9689B"/>
    <w:rsid w:val="00F96BA8"/>
    <w:rsid w:val="00F96D76"/>
    <w:rsid w:val="00F970E0"/>
    <w:rsid w:val="00F9749E"/>
    <w:rsid w:val="00F97EE0"/>
    <w:rsid w:val="00FA031B"/>
    <w:rsid w:val="00FA0464"/>
    <w:rsid w:val="00FA090A"/>
    <w:rsid w:val="00FA11C7"/>
    <w:rsid w:val="00FA143B"/>
    <w:rsid w:val="00FA1D30"/>
    <w:rsid w:val="00FA1DD9"/>
    <w:rsid w:val="00FA2335"/>
    <w:rsid w:val="00FA23DF"/>
    <w:rsid w:val="00FA3119"/>
    <w:rsid w:val="00FA3382"/>
    <w:rsid w:val="00FA3AE3"/>
    <w:rsid w:val="00FA4CE2"/>
    <w:rsid w:val="00FA4DBE"/>
    <w:rsid w:val="00FA4F50"/>
    <w:rsid w:val="00FA51BB"/>
    <w:rsid w:val="00FA53EC"/>
    <w:rsid w:val="00FA56A2"/>
    <w:rsid w:val="00FA5AFD"/>
    <w:rsid w:val="00FA5D90"/>
    <w:rsid w:val="00FA79A9"/>
    <w:rsid w:val="00FA79AB"/>
    <w:rsid w:val="00FA79CA"/>
    <w:rsid w:val="00FA7A21"/>
    <w:rsid w:val="00FB10E3"/>
    <w:rsid w:val="00FB12BC"/>
    <w:rsid w:val="00FB14E0"/>
    <w:rsid w:val="00FB2EC8"/>
    <w:rsid w:val="00FB3105"/>
    <w:rsid w:val="00FB37B8"/>
    <w:rsid w:val="00FB3D6D"/>
    <w:rsid w:val="00FB46F2"/>
    <w:rsid w:val="00FB5922"/>
    <w:rsid w:val="00FB5EE8"/>
    <w:rsid w:val="00FB6250"/>
    <w:rsid w:val="00FB6685"/>
    <w:rsid w:val="00FB6CF7"/>
    <w:rsid w:val="00FB70EB"/>
    <w:rsid w:val="00FC02EE"/>
    <w:rsid w:val="00FC0E91"/>
    <w:rsid w:val="00FC113B"/>
    <w:rsid w:val="00FC16C2"/>
    <w:rsid w:val="00FC176E"/>
    <w:rsid w:val="00FC1811"/>
    <w:rsid w:val="00FC1DE7"/>
    <w:rsid w:val="00FC206D"/>
    <w:rsid w:val="00FC2756"/>
    <w:rsid w:val="00FC2B90"/>
    <w:rsid w:val="00FC31C1"/>
    <w:rsid w:val="00FC33D9"/>
    <w:rsid w:val="00FC36DC"/>
    <w:rsid w:val="00FC38E4"/>
    <w:rsid w:val="00FC3DCA"/>
    <w:rsid w:val="00FC4134"/>
    <w:rsid w:val="00FC6125"/>
    <w:rsid w:val="00FC64B2"/>
    <w:rsid w:val="00FC777F"/>
    <w:rsid w:val="00FC786F"/>
    <w:rsid w:val="00FD009F"/>
    <w:rsid w:val="00FD00E0"/>
    <w:rsid w:val="00FD02AE"/>
    <w:rsid w:val="00FD0727"/>
    <w:rsid w:val="00FD0D38"/>
    <w:rsid w:val="00FD1388"/>
    <w:rsid w:val="00FD1880"/>
    <w:rsid w:val="00FD21B8"/>
    <w:rsid w:val="00FD2439"/>
    <w:rsid w:val="00FD24AD"/>
    <w:rsid w:val="00FD26DF"/>
    <w:rsid w:val="00FD2ED6"/>
    <w:rsid w:val="00FD3CD1"/>
    <w:rsid w:val="00FD3E0D"/>
    <w:rsid w:val="00FD4952"/>
    <w:rsid w:val="00FD4A3E"/>
    <w:rsid w:val="00FD50E1"/>
    <w:rsid w:val="00FD6F3D"/>
    <w:rsid w:val="00FE014B"/>
    <w:rsid w:val="00FE0867"/>
    <w:rsid w:val="00FE0C0D"/>
    <w:rsid w:val="00FE0E99"/>
    <w:rsid w:val="00FE1699"/>
    <w:rsid w:val="00FE20F3"/>
    <w:rsid w:val="00FE218D"/>
    <w:rsid w:val="00FE266A"/>
    <w:rsid w:val="00FE2F1F"/>
    <w:rsid w:val="00FE3085"/>
    <w:rsid w:val="00FE3330"/>
    <w:rsid w:val="00FE44E6"/>
    <w:rsid w:val="00FE4546"/>
    <w:rsid w:val="00FE4963"/>
    <w:rsid w:val="00FE609C"/>
    <w:rsid w:val="00FE65A1"/>
    <w:rsid w:val="00FE6640"/>
    <w:rsid w:val="00FE6689"/>
    <w:rsid w:val="00FE6A3D"/>
    <w:rsid w:val="00FE6A77"/>
    <w:rsid w:val="00FE6C2B"/>
    <w:rsid w:val="00FE7423"/>
    <w:rsid w:val="00FE782D"/>
    <w:rsid w:val="00FE790B"/>
    <w:rsid w:val="00FF0E6F"/>
    <w:rsid w:val="00FF1AAC"/>
    <w:rsid w:val="00FF1D6B"/>
    <w:rsid w:val="00FF23A6"/>
    <w:rsid w:val="00FF2E5E"/>
    <w:rsid w:val="00FF381C"/>
    <w:rsid w:val="00FF38FA"/>
    <w:rsid w:val="00FF3B25"/>
    <w:rsid w:val="00FF3E87"/>
    <w:rsid w:val="00FF41B4"/>
    <w:rsid w:val="00FF56DE"/>
    <w:rsid w:val="00FF58E6"/>
    <w:rsid w:val="00FF5A88"/>
    <w:rsid w:val="00FF5BB7"/>
    <w:rsid w:val="00FF5C49"/>
    <w:rsid w:val="00FF615A"/>
    <w:rsid w:val="00FF65AB"/>
    <w:rsid w:val="00FF6998"/>
    <w:rsid w:val="00FF6A8E"/>
    <w:rsid w:val="00FF6B0A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66210396"/>
  <w15:docId w15:val="{F350E35A-5131-412A-8926-9DA72ABC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031"/>
    <w:pPr>
      <w:spacing w:line="288" w:lineRule="auto"/>
      <w:jc w:val="both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05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aps/>
      <w:color w:val="292A45" w:themeColor="accent1" w:themeShade="80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1C4417"/>
    <w:pPr>
      <w:keepNext/>
      <w:keepLines/>
      <w:spacing w:before="200"/>
      <w:jc w:val="left"/>
      <w:outlineLvl w:val="1"/>
    </w:pPr>
    <w:rPr>
      <w:rFonts w:ascii="Verdana" w:eastAsiaTheme="majorEastAsia" w:hAnsi="Verdana" w:cstheme="majorBidi"/>
      <w:b/>
      <w:bCs/>
      <w:color w:val="292A45" w:themeColor="accent1" w:themeShade="8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736D6"/>
    <w:pPr>
      <w:keepNext/>
      <w:keepLines/>
      <w:spacing w:before="200"/>
      <w:jc w:val="left"/>
      <w:outlineLvl w:val="2"/>
    </w:pPr>
    <w:rPr>
      <w:rFonts w:ascii="Verdana" w:eastAsiaTheme="majorEastAsia" w:hAnsi="Verdana" w:cstheme="majorBidi"/>
      <w:b/>
      <w:bCs/>
      <w:color w:val="292A45" w:themeColor="accent1" w:themeShade="80"/>
    </w:rPr>
  </w:style>
  <w:style w:type="paragraph" w:styleId="Heading4">
    <w:name w:val="heading 4"/>
    <w:basedOn w:val="Normal"/>
    <w:next w:val="Normal"/>
    <w:qFormat/>
    <w:rsid w:val="000A5BAA"/>
    <w:pPr>
      <w:keepNext/>
      <w:spacing w:before="120" w:after="120"/>
      <w:outlineLvl w:val="3"/>
    </w:pPr>
    <w:rPr>
      <w:rFonts w:ascii="Verdana" w:hAnsi="Verdana"/>
      <w:b/>
      <w:bCs/>
    </w:rPr>
  </w:style>
  <w:style w:type="paragraph" w:styleId="Heading5">
    <w:name w:val="heading 5"/>
    <w:basedOn w:val="Normal"/>
    <w:next w:val="Normal"/>
    <w:link w:val="Heading5Char"/>
    <w:unhideWhenUsed/>
    <w:qFormat/>
    <w:rsid w:val="00574587"/>
    <w:pPr>
      <w:keepNext/>
      <w:keepLines/>
      <w:spacing w:before="200"/>
      <w:outlineLvl w:val="4"/>
    </w:pPr>
    <w:rPr>
      <w:rFonts w:ascii="Verdana" w:eastAsiaTheme="majorEastAsia" w:hAnsi="Verdana" w:cstheme="majorBidi"/>
      <w:color w:val="292944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A015C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2944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A015C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A015C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A015C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Bullet">
    <w:name w:val="Title Bullet"/>
    <w:basedOn w:val="Normal"/>
    <w:next w:val="TitleBulletText"/>
    <w:rsid w:val="006745D7"/>
    <w:pPr>
      <w:numPr>
        <w:numId w:val="1"/>
      </w:numPr>
      <w:spacing w:before="80" w:after="80"/>
    </w:pPr>
    <w:rPr>
      <w:u w:val="single"/>
    </w:rPr>
  </w:style>
  <w:style w:type="paragraph" w:customStyle="1" w:styleId="TitleBulletText">
    <w:name w:val="Title Bullet Text"/>
    <w:basedOn w:val="Normal"/>
    <w:next w:val="Normal"/>
    <w:rsid w:val="006745D7"/>
    <w:pPr>
      <w:spacing w:before="80" w:after="80"/>
      <w:ind w:left="720"/>
    </w:pPr>
  </w:style>
  <w:style w:type="paragraph" w:customStyle="1" w:styleId="sigblock">
    <w:name w:val="sigblock"/>
    <w:basedOn w:val="Normal"/>
    <w:rsid w:val="006745D7"/>
    <w:pPr>
      <w:ind w:left="3600"/>
    </w:pPr>
  </w:style>
  <w:style w:type="paragraph" w:styleId="Header">
    <w:name w:val="header"/>
    <w:basedOn w:val="Normal"/>
    <w:link w:val="HeaderChar"/>
    <w:unhideWhenUsed/>
    <w:rsid w:val="00406C92"/>
    <w:pPr>
      <w:tabs>
        <w:tab w:val="center" w:pos="4680"/>
        <w:tab w:val="right" w:pos="9360"/>
      </w:tabs>
      <w:spacing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06C92"/>
    <w:pPr>
      <w:spacing w:line="240" w:lineRule="auto"/>
      <w:ind w:left="432" w:hanging="432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06C92"/>
    <w:pPr>
      <w:tabs>
        <w:tab w:val="center" w:pos="4500"/>
        <w:tab w:val="right" w:pos="9000"/>
      </w:tabs>
      <w:spacing w:line="240" w:lineRule="auto"/>
    </w:pPr>
    <w:rPr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6745D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0050DC"/>
    <w:pPr>
      <w:tabs>
        <w:tab w:val="left" w:pos="936"/>
        <w:tab w:val="right" w:leader="dot" w:pos="9000"/>
      </w:tabs>
      <w:spacing w:line="276" w:lineRule="auto"/>
      <w:ind w:left="936" w:right="720" w:hanging="936"/>
    </w:pPr>
    <w:rPr>
      <w:rFonts w:ascii="Arial" w:hAnsi="Arial" w:cs="Arial"/>
      <w:noProof/>
      <w:color w:val="333399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B623BE"/>
    <w:pPr>
      <w:tabs>
        <w:tab w:val="left" w:pos="1620"/>
        <w:tab w:val="right" w:leader="dot" w:pos="9000"/>
      </w:tabs>
      <w:spacing w:line="240" w:lineRule="auto"/>
      <w:ind w:left="1627" w:right="720" w:hanging="691"/>
    </w:pPr>
    <w:rPr>
      <w:rFonts w:ascii="Arial" w:hAnsi="Arial" w:cs="Arial"/>
      <w:b/>
      <w:strike/>
      <w:color w:val="800000"/>
    </w:rPr>
  </w:style>
  <w:style w:type="character" w:styleId="PageNumber">
    <w:name w:val="page number"/>
    <w:basedOn w:val="DefaultParagraphFont"/>
    <w:rsid w:val="00406C92"/>
  </w:style>
  <w:style w:type="paragraph" w:customStyle="1" w:styleId="DividerText">
    <w:name w:val="DividerText"/>
    <w:basedOn w:val="Normal"/>
    <w:rsid w:val="006745D7"/>
    <w:pPr>
      <w:numPr>
        <w:numId w:val="2"/>
      </w:numPr>
      <w:tabs>
        <w:tab w:val="clear" w:pos="720"/>
        <w:tab w:val="left" w:pos="907"/>
      </w:tabs>
      <w:ind w:left="907" w:hanging="907"/>
      <w:jc w:val="center"/>
    </w:pPr>
    <w:rPr>
      <w:rFonts w:ascii="Verdana" w:hAnsi="Verdana"/>
      <w:b/>
      <w:color w:val="333399"/>
      <w:sz w:val="28"/>
      <w:szCs w:val="28"/>
    </w:rPr>
  </w:style>
  <w:style w:type="paragraph" w:customStyle="1" w:styleId="Main2">
    <w:name w:val="Main 2"/>
    <w:basedOn w:val="Heading2"/>
    <w:next w:val="Normal"/>
    <w:rsid w:val="006745D7"/>
    <w:pPr>
      <w:numPr>
        <w:numId w:val="3"/>
      </w:numPr>
      <w:spacing w:before="0" w:after="160"/>
    </w:pPr>
    <w:rPr>
      <w:rFonts w:ascii="Arial" w:hAnsi="Arial"/>
      <w:b w:val="0"/>
      <w:caps/>
      <w:color w:val="auto"/>
      <w:sz w:val="36"/>
      <w:szCs w:val="20"/>
      <w:u w:val="single"/>
    </w:rPr>
  </w:style>
  <w:style w:type="paragraph" w:customStyle="1" w:styleId="AutoCorrect">
    <w:name w:val="AutoCorrect"/>
    <w:rsid w:val="006745D7"/>
  </w:style>
  <w:style w:type="table" w:styleId="TableGrid">
    <w:name w:val="Table Grid"/>
    <w:basedOn w:val="TableNormal"/>
    <w:uiPriority w:val="59"/>
    <w:rsid w:val="0093783A"/>
    <w:pPr>
      <w:spacing w:before="60" w:after="60"/>
    </w:pPr>
    <w:rPr>
      <w:rFonts w:ascii="Arial" w:eastAsiaTheme="minorHAnsi" w:hAnsi="Arial" w:cstheme="minorBidi"/>
      <w:sz w:val="22"/>
      <w:szCs w:val="22"/>
    </w:rPr>
    <w:tblPr>
      <w:tblStyleRowBandSize w:val="2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" w:hAnsi="Arial"/>
        <w:color w:val="FFFFFF" w:themeColor="background1"/>
        <w:sz w:val="22"/>
      </w:rPr>
      <w:tblPr/>
      <w:tcPr>
        <w:shd w:val="clear" w:color="auto" w:fill="008080"/>
        <w:vAlign w:val="bottom"/>
      </w:tcPr>
    </w:tblStylePr>
  </w:style>
  <w:style w:type="character" w:styleId="Hyperlink">
    <w:name w:val="Hyperlink"/>
    <w:basedOn w:val="DefaultParagraphFont"/>
    <w:uiPriority w:val="99"/>
    <w:unhideWhenUsed/>
    <w:rsid w:val="00406C92"/>
    <w:rPr>
      <w:color w:val="67AFBD" w:themeColor="hyperlink"/>
      <w:u w:val="single"/>
    </w:rPr>
  </w:style>
  <w:style w:type="numbering" w:styleId="111111">
    <w:name w:val="Outline List 2"/>
    <w:basedOn w:val="NoList"/>
    <w:rsid w:val="006745D7"/>
    <w:pPr>
      <w:numPr>
        <w:numId w:val="4"/>
      </w:numPr>
    </w:pPr>
  </w:style>
  <w:style w:type="character" w:styleId="Emphasis">
    <w:name w:val="Emphasis"/>
    <w:basedOn w:val="DefaultParagraphFont"/>
    <w:uiPriority w:val="20"/>
    <w:qFormat/>
    <w:rsid w:val="000A7208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208"/>
    <w:pPr>
      <w:numPr>
        <w:ilvl w:val="1"/>
      </w:numPr>
    </w:pPr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7208"/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A7208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7208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0A720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0A7208"/>
    <w:rPr>
      <w:b/>
      <w:bCs/>
      <w:i/>
      <w:iCs/>
      <w:color w:val="53548A" w:themeColor="accent1"/>
    </w:rPr>
  </w:style>
  <w:style w:type="paragraph" w:styleId="NoSpacing">
    <w:name w:val="No Spacing"/>
    <w:link w:val="NoSpacingChar"/>
    <w:uiPriority w:val="1"/>
    <w:qFormat/>
    <w:rsid w:val="000A7208"/>
    <w:pPr>
      <w:jc w:val="both"/>
    </w:pPr>
    <w:rPr>
      <w:rFonts w:ascii="Arial" w:hAnsi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0A720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A7208"/>
    <w:rPr>
      <w:rFonts w:ascii="Arial" w:hAnsi="Arial"/>
      <w:i/>
      <w:iCs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qFormat/>
    <w:rsid w:val="000A7208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A7208"/>
    <w:pPr>
      <w:pBdr>
        <w:bottom w:val="single" w:sz="4" w:space="4" w:color="53548A" w:themeColor="accent1"/>
      </w:pBdr>
      <w:spacing w:before="200" w:after="280"/>
      <w:ind w:left="936" w:right="936"/>
    </w:pPr>
    <w:rPr>
      <w:b/>
      <w:bCs/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7208"/>
    <w:rPr>
      <w:rFonts w:ascii="Arial" w:hAnsi="Arial"/>
      <w:b/>
      <w:bCs/>
      <w:i/>
      <w:iCs/>
      <w:color w:val="53548A" w:themeColor="accent1"/>
      <w:sz w:val="22"/>
      <w:szCs w:val="22"/>
    </w:rPr>
  </w:style>
  <w:style w:type="character" w:styleId="SubtleReference">
    <w:name w:val="Subtle Reference"/>
    <w:basedOn w:val="DefaultParagraphFont"/>
    <w:uiPriority w:val="31"/>
    <w:rsid w:val="000A7208"/>
    <w:rPr>
      <w:smallCaps/>
      <w:color w:val="438086" w:themeColor="accent2"/>
      <w:u w:val="single"/>
    </w:rPr>
  </w:style>
  <w:style w:type="character" w:styleId="IntenseReference">
    <w:name w:val="Intense Reference"/>
    <w:basedOn w:val="DefaultParagraphFont"/>
    <w:uiPriority w:val="32"/>
    <w:rsid w:val="000A7208"/>
    <w:rPr>
      <w:b/>
      <w:bCs/>
      <w:smallCaps/>
      <w:color w:val="438086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0A7208"/>
    <w:rPr>
      <w:b/>
      <w:bCs/>
      <w:smallCaps/>
      <w:spacing w:val="5"/>
    </w:rPr>
  </w:style>
  <w:style w:type="character" w:customStyle="1" w:styleId="HeaderChar">
    <w:name w:val="Header Char"/>
    <w:basedOn w:val="DefaultParagraphFont"/>
    <w:link w:val="Header"/>
    <w:rsid w:val="00406C92"/>
    <w:rPr>
      <w:rFonts w:ascii="Arial" w:eastAsiaTheme="minorHAnsi" w:hAnsi="Arial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5710A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rsid w:val="005710A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rsid w:val="005710A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rsid w:val="005710A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rsid w:val="005710A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rsid w:val="005710A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rsid w:val="0045462C"/>
    <w:pPr>
      <w:tabs>
        <w:tab w:val="left" w:pos="1620"/>
        <w:tab w:val="right" w:leader="dot" w:pos="9000"/>
      </w:tabs>
      <w:ind w:left="1627" w:right="720" w:hanging="691"/>
    </w:pPr>
  </w:style>
  <w:style w:type="paragraph" w:customStyle="1" w:styleId="WSPBullet1">
    <w:name w:val="WSP Bullet 1"/>
    <w:basedOn w:val="Normal"/>
    <w:qFormat/>
    <w:rsid w:val="009A0AB2"/>
    <w:pPr>
      <w:numPr>
        <w:numId w:val="7"/>
      </w:numPr>
      <w:spacing w:before="80" w:after="80"/>
    </w:pPr>
  </w:style>
  <w:style w:type="paragraph" w:customStyle="1" w:styleId="WSPBullet2">
    <w:name w:val="WSP Bullet 2"/>
    <w:qFormat/>
    <w:rsid w:val="00F22EE1"/>
    <w:pPr>
      <w:numPr>
        <w:ilvl w:val="1"/>
        <w:numId w:val="7"/>
      </w:numPr>
      <w:spacing w:before="80" w:after="80" w:line="288" w:lineRule="auto"/>
      <w:jc w:val="both"/>
    </w:pPr>
    <w:rPr>
      <w:rFonts w:eastAsiaTheme="minorHAnsi" w:cstheme="minorBidi"/>
      <w:sz w:val="22"/>
      <w:szCs w:val="22"/>
    </w:rPr>
  </w:style>
  <w:style w:type="paragraph" w:customStyle="1" w:styleId="WSPBullet3">
    <w:name w:val="WSP Bullet 3"/>
    <w:qFormat/>
    <w:rsid w:val="00F22EE1"/>
    <w:pPr>
      <w:numPr>
        <w:ilvl w:val="2"/>
        <w:numId w:val="7"/>
      </w:numPr>
      <w:tabs>
        <w:tab w:val="num" w:pos="1800"/>
      </w:tabs>
      <w:spacing w:before="80" w:after="80" w:line="288" w:lineRule="auto"/>
      <w:ind w:left="1800" w:hanging="360"/>
      <w:jc w:val="both"/>
    </w:pPr>
    <w:rPr>
      <w:rFonts w:eastAsiaTheme="minorHAnsi" w:cstheme="minorBidi"/>
      <w:sz w:val="22"/>
      <w:szCs w:val="22"/>
    </w:rPr>
  </w:style>
  <w:style w:type="paragraph" w:customStyle="1" w:styleId="WSPBullet4">
    <w:name w:val="WSP Bullet 4"/>
    <w:qFormat/>
    <w:rsid w:val="002457AB"/>
    <w:pPr>
      <w:numPr>
        <w:ilvl w:val="3"/>
        <w:numId w:val="7"/>
      </w:numPr>
      <w:tabs>
        <w:tab w:val="num" w:pos="1800"/>
      </w:tabs>
      <w:spacing w:before="80" w:after="80" w:line="288" w:lineRule="auto"/>
      <w:ind w:left="2520" w:hanging="360"/>
      <w:jc w:val="both"/>
      <w:outlineLvl w:val="3"/>
    </w:pPr>
    <w:rPr>
      <w:rFonts w:eastAsiaTheme="minorHAnsi" w:cstheme="minorBidi"/>
      <w:sz w:val="22"/>
      <w:szCs w:val="22"/>
    </w:rPr>
  </w:style>
  <w:style w:type="numbering" w:customStyle="1" w:styleId="MTGBullets">
    <w:name w:val="MTG Bullets"/>
    <w:uiPriority w:val="99"/>
    <w:rsid w:val="00406C92"/>
    <w:pPr>
      <w:numPr>
        <w:numId w:val="7"/>
      </w:numPr>
    </w:pPr>
  </w:style>
  <w:style w:type="paragraph" w:styleId="ListParagraph">
    <w:name w:val="List Paragraph"/>
    <w:aliases w:val="List Paragraph 1,List Paragraph indent,TOC style"/>
    <w:basedOn w:val="Normal"/>
    <w:link w:val="ListParagraphChar"/>
    <w:uiPriority w:val="34"/>
    <w:qFormat/>
    <w:rsid w:val="005C1B04"/>
    <w:pPr>
      <w:ind w:left="720"/>
      <w:contextualSpacing/>
    </w:pPr>
  </w:style>
  <w:style w:type="paragraph" w:styleId="ListBullet">
    <w:name w:val="List Bullet"/>
    <w:basedOn w:val="Normal"/>
    <w:autoRedefine/>
    <w:rsid w:val="005C1B04"/>
    <w:pPr>
      <w:spacing w:line="240" w:lineRule="auto"/>
      <w:jc w:val="center"/>
    </w:pPr>
    <w:rPr>
      <w:rFonts w:cs="Arial"/>
      <w:sz w:val="20"/>
      <w:szCs w:val="20"/>
    </w:rPr>
  </w:style>
  <w:style w:type="paragraph" w:customStyle="1" w:styleId="WSPTitleBulletText">
    <w:name w:val="WSP Title Bullet Text"/>
    <w:basedOn w:val="Normal"/>
    <w:qFormat/>
    <w:rsid w:val="00406C92"/>
    <w:pPr>
      <w:spacing w:before="80" w:after="80"/>
      <w:ind w:left="720"/>
    </w:pPr>
  </w:style>
  <w:style w:type="numbering" w:customStyle="1" w:styleId="MTGReport">
    <w:name w:val="MTG Report"/>
    <w:uiPriority w:val="99"/>
    <w:rsid w:val="00406C92"/>
    <w:pPr>
      <w:numPr>
        <w:numId w:val="10"/>
      </w:numPr>
    </w:pPr>
  </w:style>
  <w:style w:type="paragraph" w:styleId="BalloonText">
    <w:name w:val="Balloon Text"/>
    <w:basedOn w:val="Normal"/>
    <w:link w:val="BalloonTextChar"/>
    <w:uiPriority w:val="99"/>
    <w:unhideWhenUsed/>
    <w:rsid w:val="00406C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06C92"/>
    <w:rPr>
      <w:rFonts w:ascii="Tahoma" w:eastAsiaTheme="minorHAnsi" w:hAnsi="Tahoma" w:cs="Tahoma"/>
      <w:sz w:val="16"/>
      <w:szCs w:val="16"/>
    </w:rPr>
  </w:style>
  <w:style w:type="paragraph" w:customStyle="1" w:styleId="tabletext">
    <w:name w:val="table text"/>
    <w:rsid w:val="00395173"/>
    <w:pPr>
      <w:spacing w:before="60" w:after="60"/>
    </w:pPr>
    <w:rPr>
      <w:rFonts w:ascii="Arial" w:hAnsi="Arial" w:cs="Arial"/>
      <w:sz w:val="22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406C92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C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C92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06C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06C92"/>
    <w:rPr>
      <w:rFonts w:ascii="Arial" w:eastAsiaTheme="minorHAnsi" w:hAnsi="Arial" w:cstheme="minorBidi"/>
      <w:b/>
      <w:bCs/>
    </w:rPr>
  </w:style>
  <w:style w:type="numbering" w:customStyle="1" w:styleId="DividerPage">
    <w:name w:val="DividerPage"/>
    <w:uiPriority w:val="99"/>
    <w:rsid w:val="00406C92"/>
    <w:pPr>
      <w:numPr>
        <w:numId w:val="5"/>
      </w:numPr>
    </w:pPr>
  </w:style>
  <w:style w:type="paragraph" w:customStyle="1" w:styleId="DocumentPurpose">
    <w:name w:val="Document Purpose"/>
    <w:basedOn w:val="Normal"/>
    <w:next w:val="Normal"/>
    <w:qFormat/>
    <w:rsid w:val="00406C92"/>
    <w:pPr>
      <w:spacing w:before="360" w:after="120"/>
    </w:pPr>
    <w:rPr>
      <w:rFonts w:ascii="Verdana" w:hAnsi="Verdana"/>
      <w:b/>
      <w:i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06C92"/>
    <w:rPr>
      <w:rFonts w:ascii="Arial" w:eastAsiaTheme="minorHAnsi" w:hAnsi="Arial" w:cstheme="minorBidi"/>
      <w:color w:val="000000" w:themeColor="text1"/>
      <w:sz w:val="22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C92"/>
    <w:rPr>
      <w:rFonts w:ascii="Arial" w:eastAsiaTheme="minorHAnsi" w:hAnsi="Arial" w:cstheme="minorBidi"/>
    </w:rPr>
  </w:style>
  <w:style w:type="character" w:customStyle="1" w:styleId="Heading1Char">
    <w:name w:val="Heading 1 Char"/>
    <w:basedOn w:val="DefaultParagraphFont"/>
    <w:link w:val="Heading1"/>
    <w:rsid w:val="00805112"/>
    <w:rPr>
      <w:rFonts w:asciiTheme="majorHAnsi" w:eastAsiaTheme="majorEastAsia" w:hAnsiTheme="majorHAnsi" w:cstheme="majorBidi"/>
      <w:b/>
      <w:bCs/>
      <w:caps/>
      <w:color w:val="292A45" w:themeColor="accent1" w:themeShade="80"/>
      <w:sz w:val="32"/>
      <w:szCs w:val="28"/>
    </w:rPr>
  </w:style>
  <w:style w:type="character" w:customStyle="1" w:styleId="Heading2Char">
    <w:name w:val="Heading 2 Char"/>
    <w:basedOn w:val="DefaultParagraphFont"/>
    <w:link w:val="Heading2"/>
    <w:rsid w:val="001C4417"/>
    <w:rPr>
      <w:rFonts w:ascii="Verdana" w:eastAsiaTheme="majorEastAsia" w:hAnsi="Verdana" w:cstheme="majorBidi"/>
      <w:b/>
      <w:bCs/>
      <w:color w:val="292A45" w:themeColor="accent1" w:themeShade="8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736D6"/>
    <w:rPr>
      <w:rFonts w:ascii="Verdana" w:eastAsiaTheme="majorEastAsia" w:hAnsi="Verdana" w:cstheme="majorBidi"/>
      <w:b/>
      <w:bCs/>
      <w:color w:val="292A45" w:themeColor="accent1" w:themeShade="80"/>
      <w:sz w:val="22"/>
      <w:szCs w:val="22"/>
    </w:rPr>
  </w:style>
  <w:style w:type="paragraph" w:customStyle="1" w:styleId="miniWSP2">
    <w:name w:val="mini WSP 2"/>
    <w:basedOn w:val="Normal"/>
    <w:unhideWhenUsed/>
    <w:qFormat/>
    <w:rsid w:val="00406C92"/>
    <w:pPr>
      <w:numPr>
        <w:numId w:val="6"/>
      </w:numPr>
      <w:tabs>
        <w:tab w:val="num" w:pos="1440"/>
      </w:tabs>
      <w:spacing w:before="80" w:after="80" w:line="240" w:lineRule="auto"/>
      <w:ind w:left="1440" w:right="720" w:hanging="360"/>
    </w:pPr>
    <w:rPr>
      <w:rFonts w:eastAsia="Times New Roman" w:cs="Times New Roman"/>
      <w:szCs w:val="20"/>
    </w:rPr>
  </w:style>
  <w:style w:type="numbering" w:customStyle="1" w:styleId="MiniMTGBullet">
    <w:name w:val="Mini MTG Bullet"/>
    <w:uiPriority w:val="99"/>
    <w:rsid w:val="00406C92"/>
    <w:pPr>
      <w:numPr>
        <w:numId w:val="6"/>
      </w:numPr>
    </w:pPr>
  </w:style>
  <w:style w:type="paragraph" w:customStyle="1" w:styleId="WSPAppendixDividerPage">
    <w:name w:val="WSP Appendix Divider Page"/>
    <w:next w:val="WSPAppendixHeading1"/>
    <w:qFormat/>
    <w:rsid w:val="00406C92"/>
    <w:pPr>
      <w:spacing w:before="4920" w:after="200" w:line="288" w:lineRule="auto"/>
      <w:jc w:val="center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AppendixHeading1">
    <w:name w:val="WSP Appendix Heading 1"/>
    <w:next w:val="Normal"/>
    <w:qFormat/>
    <w:rsid w:val="00406C92"/>
    <w:pPr>
      <w:spacing w:after="200" w:line="288" w:lineRule="auto"/>
      <w:jc w:val="both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AppendixHeading2">
    <w:name w:val="WSP Appendix Heading 2"/>
    <w:next w:val="Normal"/>
    <w:qFormat/>
    <w:rsid w:val="00406C92"/>
    <w:pPr>
      <w:spacing w:before="360" w:after="120" w:line="288" w:lineRule="auto"/>
      <w:jc w:val="both"/>
    </w:pPr>
    <w:rPr>
      <w:rFonts w:ascii="Verdana" w:eastAsiaTheme="minorHAnsi" w:hAnsi="Verdana" w:cs="Arial"/>
      <w:b/>
      <w:color w:val="800000"/>
      <w:sz w:val="22"/>
      <w:szCs w:val="36"/>
    </w:rPr>
  </w:style>
  <w:style w:type="paragraph" w:customStyle="1" w:styleId="WSPClientName">
    <w:name w:val="WSP Client Name"/>
    <w:basedOn w:val="Normal"/>
    <w:next w:val="WSPProjectName"/>
    <w:qFormat/>
    <w:rsid w:val="00406C92"/>
    <w:pPr>
      <w:spacing w:before="4440" w:after="240"/>
    </w:pPr>
    <w:rPr>
      <w:rFonts w:ascii="Verdana" w:hAnsi="Verdana" w:cs="Arial"/>
      <w:b/>
      <w:sz w:val="36"/>
      <w:szCs w:val="36"/>
    </w:rPr>
  </w:style>
  <w:style w:type="paragraph" w:customStyle="1" w:styleId="WSPDeliverable">
    <w:name w:val="WSP Deliverable"/>
    <w:basedOn w:val="Normal"/>
    <w:next w:val="Normal"/>
    <w:qFormat/>
    <w:rsid w:val="00406C92"/>
    <w:pPr>
      <w:ind w:left="2304" w:hanging="1584"/>
    </w:pPr>
    <w:rPr>
      <w:b/>
      <w:i/>
      <w:color w:val="800000"/>
    </w:rPr>
  </w:style>
  <w:style w:type="paragraph" w:customStyle="1" w:styleId="WSPDividerPage">
    <w:name w:val="WSP Divider Page"/>
    <w:next w:val="Normal"/>
    <w:qFormat/>
    <w:rsid w:val="00406C92"/>
    <w:pPr>
      <w:pageBreakBefore/>
      <w:numPr>
        <w:numId w:val="8"/>
      </w:numPr>
      <w:spacing w:before="4920" w:after="200" w:line="276" w:lineRule="auto"/>
      <w:jc w:val="center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DocumentDate">
    <w:name w:val="WSP Document Date"/>
    <w:basedOn w:val="Normal"/>
    <w:qFormat/>
    <w:rsid w:val="00406C92"/>
    <w:rPr>
      <w:rFonts w:ascii="Verdana" w:hAnsi="Verdana" w:cs="Arial"/>
      <w:sz w:val="32"/>
      <w:szCs w:val="36"/>
    </w:rPr>
  </w:style>
  <w:style w:type="paragraph" w:customStyle="1" w:styleId="WSPDocumentTitle">
    <w:name w:val="WSP Document Title"/>
    <w:basedOn w:val="Normal"/>
    <w:next w:val="WSPDocumentDate"/>
    <w:qFormat/>
    <w:rsid w:val="00406C92"/>
    <w:pPr>
      <w:spacing w:before="360" w:after="240"/>
    </w:pPr>
    <w:rPr>
      <w:rFonts w:ascii="Verdana" w:hAnsi="Verdana" w:cs="Arial"/>
      <w:color w:val="000000" w:themeColor="text1"/>
      <w:sz w:val="32"/>
      <w:szCs w:val="36"/>
    </w:rPr>
  </w:style>
  <w:style w:type="paragraph" w:customStyle="1" w:styleId="WSPLevel1Text">
    <w:name w:val="WSP Level 1 Text"/>
    <w:basedOn w:val="Normal"/>
    <w:qFormat/>
    <w:rsid w:val="00406C92"/>
    <w:pPr>
      <w:ind w:left="720"/>
    </w:pPr>
  </w:style>
  <w:style w:type="paragraph" w:customStyle="1" w:styleId="WSPLevel2Text">
    <w:name w:val="WSP Level 2 Text"/>
    <w:basedOn w:val="Normal"/>
    <w:qFormat/>
    <w:rsid w:val="00406C92"/>
    <w:pPr>
      <w:ind w:left="1440"/>
    </w:pPr>
  </w:style>
  <w:style w:type="paragraph" w:customStyle="1" w:styleId="WSPLevel3Text">
    <w:name w:val="WSP Level 3 Text"/>
    <w:basedOn w:val="Normal"/>
    <w:qFormat/>
    <w:rsid w:val="00406C92"/>
    <w:pPr>
      <w:ind w:left="2160"/>
    </w:pPr>
  </w:style>
  <w:style w:type="paragraph" w:customStyle="1" w:styleId="WSPMilestone">
    <w:name w:val="WSP Milestone"/>
    <w:basedOn w:val="Normal"/>
    <w:next w:val="Normal"/>
    <w:qFormat/>
    <w:rsid w:val="00406C92"/>
    <w:pPr>
      <w:ind w:left="2304" w:hanging="1584"/>
    </w:pPr>
    <w:rPr>
      <w:b/>
      <w:i/>
      <w:color w:val="000000" w:themeColor="text1"/>
    </w:rPr>
  </w:style>
  <w:style w:type="paragraph" w:customStyle="1" w:styleId="MTGOutlineHeading1">
    <w:name w:val="MTG Outline Heading 1"/>
    <w:basedOn w:val="Normal"/>
    <w:next w:val="WSPLevel1Text"/>
    <w:uiPriority w:val="99"/>
    <w:semiHidden/>
    <w:qFormat/>
    <w:rsid w:val="00406C92"/>
    <w:pPr>
      <w:keepNext/>
      <w:numPr>
        <w:numId w:val="9"/>
      </w:numPr>
      <w:spacing w:before="360" w:after="120"/>
    </w:pPr>
    <w:rPr>
      <w:rFonts w:ascii="Verdana" w:hAnsi="Verdana"/>
      <w:b/>
      <w:color w:val="333399"/>
    </w:rPr>
  </w:style>
  <w:style w:type="paragraph" w:customStyle="1" w:styleId="MTGOutlineHeading2">
    <w:name w:val="MTG Outline Heading 2"/>
    <w:basedOn w:val="Normal"/>
    <w:next w:val="WSPLevel2Text"/>
    <w:uiPriority w:val="99"/>
    <w:semiHidden/>
    <w:qFormat/>
    <w:rsid w:val="00406C92"/>
    <w:pPr>
      <w:keepNext/>
      <w:numPr>
        <w:ilvl w:val="1"/>
        <w:numId w:val="9"/>
      </w:numPr>
      <w:spacing w:before="360" w:after="120"/>
    </w:pPr>
    <w:rPr>
      <w:rFonts w:ascii="Verdana" w:hAnsi="Verdana"/>
      <w:b/>
      <w:color w:val="800000"/>
    </w:rPr>
  </w:style>
  <w:style w:type="paragraph" w:customStyle="1" w:styleId="MTGOutlineHeading3">
    <w:name w:val="MTG Outline Heading 3"/>
    <w:basedOn w:val="Normal"/>
    <w:next w:val="WSPLevel3Text"/>
    <w:uiPriority w:val="99"/>
    <w:semiHidden/>
    <w:qFormat/>
    <w:rsid w:val="00406C92"/>
    <w:pPr>
      <w:keepNext/>
      <w:numPr>
        <w:ilvl w:val="2"/>
        <w:numId w:val="9"/>
      </w:numPr>
      <w:spacing w:before="360" w:after="120"/>
    </w:pPr>
    <w:rPr>
      <w:rFonts w:ascii="Verdana" w:hAnsi="Verdana"/>
      <w:b/>
      <w:color w:val="008080"/>
    </w:rPr>
  </w:style>
  <w:style w:type="paragraph" w:customStyle="1" w:styleId="MTGOutlineHeading4">
    <w:name w:val="MTG Outline Heading 4"/>
    <w:basedOn w:val="Normal"/>
    <w:next w:val="WSPLevel3Text"/>
    <w:uiPriority w:val="99"/>
    <w:semiHidden/>
    <w:qFormat/>
    <w:rsid w:val="00406C92"/>
    <w:pPr>
      <w:keepNext/>
      <w:spacing w:before="360" w:after="120"/>
      <w:ind w:left="2160"/>
    </w:pPr>
    <w:rPr>
      <w:rFonts w:ascii="Verdana" w:hAnsi="Verdana"/>
      <w:b/>
      <w:i/>
    </w:rPr>
  </w:style>
  <w:style w:type="paragraph" w:customStyle="1" w:styleId="WSPPhase">
    <w:name w:val="WSP Phase"/>
    <w:basedOn w:val="Normal"/>
    <w:next w:val="Normal"/>
    <w:qFormat/>
    <w:rsid w:val="00406C92"/>
    <w:pPr>
      <w:keepNext/>
      <w:spacing w:before="360" w:after="120"/>
    </w:pPr>
    <w:rPr>
      <w:b/>
      <w:i/>
      <w:caps/>
      <w:color w:val="333399"/>
      <w:u w:val="single" w:color="333399"/>
    </w:rPr>
  </w:style>
  <w:style w:type="paragraph" w:customStyle="1" w:styleId="WSPProjectName">
    <w:name w:val="WSP Project Name"/>
    <w:basedOn w:val="Normal"/>
    <w:next w:val="WSPDocumentTitle"/>
    <w:qFormat/>
    <w:rsid w:val="00406C92"/>
    <w:pPr>
      <w:pBdr>
        <w:bottom w:val="single" w:sz="18" w:space="1" w:color="333399"/>
      </w:pBdr>
    </w:pPr>
    <w:rPr>
      <w:rFonts w:ascii="Verdana" w:hAnsi="Verdana" w:cs="Arial"/>
      <w:b/>
      <w:sz w:val="36"/>
      <w:szCs w:val="36"/>
    </w:rPr>
  </w:style>
  <w:style w:type="paragraph" w:customStyle="1" w:styleId="WSPQualHeading">
    <w:name w:val="WSP Qual Heading"/>
    <w:next w:val="Normal"/>
    <w:qFormat/>
    <w:rsid w:val="00406C92"/>
    <w:pPr>
      <w:keepNext/>
      <w:spacing w:after="240" w:line="288" w:lineRule="auto"/>
      <w:jc w:val="both"/>
    </w:pPr>
    <w:rPr>
      <w:rFonts w:ascii="Arial" w:eastAsiaTheme="minorHAnsi" w:hAnsi="Arial" w:cstheme="minorBidi"/>
      <w:b/>
      <w:i/>
      <w:color w:val="333399"/>
      <w:sz w:val="22"/>
      <w:szCs w:val="22"/>
      <w:u w:val="single" w:color="333399"/>
    </w:rPr>
  </w:style>
  <w:style w:type="paragraph" w:customStyle="1" w:styleId="WSPSidebar">
    <w:name w:val="WSP Sidebar"/>
    <w:basedOn w:val="Normal"/>
    <w:qFormat/>
    <w:rsid w:val="00406C92"/>
    <w:pPr>
      <w:framePr w:w="1440" w:h="1440" w:wrap="around" w:vAnchor="text" w:hAnchor="page" w:y="1"/>
      <w:jc w:val="center"/>
    </w:pPr>
    <w:rPr>
      <w:b/>
      <w:i/>
      <w:color w:val="333399"/>
      <w:sz w:val="18"/>
    </w:rPr>
  </w:style>
  <w:style w:type="paragraph" w:customStyle="1" w:styleId="TableBullet">
    <w:name w:val="Table Bullet"/>
    <w:qFormat/>
    <w:rsid w:val="003820E2"/>
    <w:pPr>
      <w:numPr>
        <w:numId w:val="11"/>
      </w:numPr>
      <w:tabs>
        <w:tab w:val="num" w:pos="720"/>
      </w:tabs>
      <w:spacing w:before="60" w:after="60"/>
      <w:ind w:left="360" w:hanging="360"/>
    </w:pPr>
    <w:rPr>
      <w:rFonts w:eastAsiaTheme="minorHAnsi" w:cstheme="minorBidi"/>
      <w:sz w:val="22"/>
      <w:szCs w:val="22"/>
    </w:rPr>
  </w:style>
  <w:style w:type="paragraph" w:customStyle="1" w:styleId="TableText0">
    <w:name w:val="Table Text"/>
    <w:basedOn w:val="Normal"/>
    <w:next w:val="Normal"/>
    <w:autoRedefine/>
    <w:qFormat/>
    <w:rsid w:val="00AF74A0"/>
    <w:pPr>
      <w:spacing w:before="120" w:after="120" w:line="240" w:lineRule="auto"/>
      <w:jc w:val="left"/>
    </w:pPr>
    <w:rPr>
      <w:rFonts w:cs="Times New Roman"/>
    </w:rPr>
  </w:style>
  <w:style w:type="paragraph" w:customStyle="1" w:styleId="Task">
    <w:name w:val="Task"/>
    <w:basedOn w:val="Normal"/>
    <w:next w:val="Normal"/>
    <w:qFormat/>
    <w:rsid w:val="00406C92"/>
    <w:pPr>
      <w:keepNext/>
      <w:spacing w:before="360" w:after="120"/>
    </w:pPr>
    <w:rPr>
      <w:u w:val="single"/>
    </w:rPr>
  </w:style>
  <w:style w:type="paragraph" w:customStyle="1" w:styleId="WSPTitleBullet">
    <w:name w:val="WSP Title Bullet"/>
    <w:basedOn w:val="Normal"/>
    <w:next w:val="WSPTitleBulletText"/>
    <w:qFormat/>
    <w:rsid w:val="00406C92"/>
    <w:pPr>
      <w:keepNext/>
      <w:numPr>
        <w:numId w:val="12"/>
      </w:numPr>
      <w:tabs>
        <w:tab w:val="num" w:pos="720"/>
      </w:tabs>
      <w:spacing w:before="80" w:after="80"/>
    </w:pPr>
    <w:rPr>
      <w:u w:val="single"/>
    </w:rPr>
  </w:style>
  <w:style w:type="character" w:styleId="PlaceholderText">
    <w:name w:val="Placeholder Text"/>
    <w:basedOn w:val="DefaultParagraphFont"/>
    <w:uiPriority w:val="99"/>
    <w:semiHidden/>
    <w:rsid w:val="00406C92"/>
    <w:rPr>
      <w:color w:val="808080"/>
    </w:rPr>
  </w:style>
  <w:style w:type="paragraph" w:customStyle="1" w:styleId="TableHeading">
    <w:name w:val="Table Heading"/>
    <w:basedOn w:val="Normal"/>
    <w:qFormat/>
    <w:rsid w:val="00406C92"/>
    <w:pPr>
      <w:keepNext/>
      <w:spacing w:before="60" w:after="60" w:line="240" w:lineRule="auto"/>
      <w:jc w:val="center"/>
    </w:pPr>
    <w:rPr>
      <w:b/>
      <w:color w:val="FFFFFF" w:themeColor="background1"/>
    </w:rPr>
  </w:style>
  <w:style w:type="numbering" w:customStyle="1" w:styleId="TableBullets">
    <w:name w:val="TableBullets"/>
    <w:uiPriority w:val="99"/>
    <w:rsid w:val="00406C92"/>
    <w:pPr>
      <w:numPr>
        <w:numId w:val="11"/>
      </w:numPr>
    </w:pPr>
  </w:style>
  <w:style w:type="numbering" w:customStyle="1" w:styleId="TitleBullets">
    <w:name w:val="TitleBullets"/>
    <w:uiPriority w:val="99"/>
    <w:rsid w:val="00406C92"/>
    <w:pPr>
      <w:numPr>
        <w:numId w:val="12"/>
      </w:numPr>
    </w:pPr>
  </w:style>
  <w:style w:type="paragraph" w:customStyle="1" w:styleId="TOCTitle">
    <w:name w:val="TOC Title"/>
    <w:basedOn w:val="Normal"/>
    <w:next w:val="Normal"/>
    <w:qFormat/>
    <w:rsid w:val="00406C92"/>
    <w:pPr>
      <w:jc w:val="center"/>
    </w:pPr>
    <w:rPr>
      <w:spacing w:val="60"/>
      <w:kern w:val="28"/>
      <w:sz w:val="26"/>
      <w:szCs w:val="26"/>
      <w:u w:val="single"/>
    </w:rPr>
  </w:style>
  <w:style w:type="paragraph" w:styleId="NormalWeb">
    <w:name w:val="Normal (Web)"/>
    <w:basedOn w:val="Normal"/>
    <w:uiPriority w:val="99"/>
    <w:unhideWhenUsed/>
    <w:rsid w:val="00331933"/>
    <w:pPr>
      <w:spacing w:before="100" w:beforeAutospacing="1" w:after="100" w:afterAutospacing="1" w:line="240" w:lineRule="auto"/>
      <w:jc w:val="left"/>
    </w:pPr>
    <w:rPr>
      <w:rFonts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74587"/>
    <w:rPr>
      <w:rFonts w:ascii="Verdana" w:eastAsiaTheme="majorEastAsia" w:hAnsi="Verdana" w:cstheme="majorBidi"/>
      <w:color w:val="292944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A015C4"/>
    <w:rPr>
      <w:rFonts w:asciiTheme="majorHAnsi" w:eastAsiaTheme="majorEastAsia" w:hAnsiTheme="majorHAnsi" w:cstheme="majorBidi"/>
      <w:i/>
      <w:iCs/>
      <w:color w:val="292944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A015C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A015C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A015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WSPHead1">
    <w:name w:val="WSP Head 1"/>
    <w:uiPriority w:val="99"/>
    <w:rsid w:val="006E65E1"/>
    <w:pPr>
      <w:numPr>
        <w:numId w:val="13"/>
      </w:numPr>
    </w:pPr>
  </w:style>
  <w:style w:type="table" w:styleId="TableColorful2">
    <w:name w:val="Table Colorful 2"/>
    <w:basedOn w:val="TableNormal"/>
    <w:rsid w:val="00217724"/>
    <w:pPr>
      <w:spacing w:line="288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link w:val="BodyTextIndentChar"/>
    <w:rsid w:val="007E604F"/>
    <w:pPr>
      <w:tabs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line="240" w:lineRule="auto"/>
      <w:ind w:left="360"/>
    </w:pPr>
    <w:rPr>
      <w:rFonts w:ascii="Arial" w:eastAsia="Times New Roman" w:hAnsi="Arial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E604F"/>
    <w:rPr>
      <w:rFonts w:ascii="Arial" w:hAnsi="Arial"/>
    </w:rPr>
  </w:style>
  <w:style w:type="paragraph" w:customStyle="1" w:styleId="MTGBullet1">
    <w:name w:val="MTG Bullet 1"/>
    <w:qFormat/>
    <w:rsid w:val="006928B6"/>
    <w:pPr>
      <w:spacing w:before="80" w:after="80" w:line="288" w:lineRule="auto"/>
      <w:ind w:left="720" w:hanging="720"/>
      <w:jc w:val="both"/>
    </w:pPr>
    <w:rPr>
      <w:rFonts w:ascii="Arial" w:eastAsiaTheme="minorHAnsi" w:hAnsi="Arial" w:cstheme="minorBidi"/>
      <w:sz w:val="22"/>
      <w:szCs w:val="22"/>
    </w:rPr>
  </w:style>
  <w:style w:type="paragraph" w:customStyle="1" w:styleId="MTGBullet2">
    <w:name w:val="MTG Bullet 2"/>
    <w:qFormat/>
    <w:rsid w:val="006928B6"/>
    <w:pPr>
      <w:spacing w:before="80" w:after="80" w:line="288" w:lineRule="auto"/>
      <w:ind w:left="1440" w:hanging="720"/>
    </w:pPr>
    <w:rPr>
      <w:rFonts w:ascii="Arial" w:eastAsiaTheme="minorHAnsi" w:hAnsi="Arial" w:cstheme="minorBidi"/>
      <w:sz w:val="22"/>
      <w:szCs w:val="22"/>
    </w:rPr>
  </w:style>
  <w:style w:type="paragraph" w:customStyle="1" w:styleId="MTGBullet3">
    <w:name w:val="MTG Bullet 3"/>
    <w:qFormat/>
    <w:rsid w:val="006928B6"/>
    <w:pPr>
      <w:spacing w:before="80" w:after="80" w:line="288" w:lineRule="auto"/>
      <w:ind w:left="2160" w:hanging="720"/>
    </w:pPr>
    <w:rPr>
      <w:rFonts w:ascii="Arial" w:eastAsiaTheme="minorHAnsi" w:hAnsi="Arial" w:cstheme="minorBidi"/>
      <w:sz w:val="22"/>
      <w:szCs w:val="22"/>
    </w:rPr>
  </w:style>
  <w:style w:type="paragraph" w:customStyle="1" w:styleId="MTGBullet4">
    <w:name w:val="MTG Bullet 4"/>
    <w:qFormat/>
    <w:rsid w:val="006928B6"/>
    <w:pPr>
      <w:spacing w:before="80" w:after="80" w:line="288" w:lineRule="auto"/>
      <w:ind w:left="2880" w:hanging="720"/>
      <w:outlineLvl w:val="3"/>
    </w:pPr>
    <w:rPr>
      <w:rFonts w:ascii="Arial" w:eastAsiaTheme="minorHAnsi" w:hAnsi="Arial" w:cstheme="minorBidi"/>
      <w:sz w:val="22"/>
      <w:szCs w:val="22"/>
    </w:rPr>
  </w:style>
  <w:style w:type="paragraph" w:customStyle="1" w:styleId="MTGReportHeading1">
    <w:name w:val="MTG Report Heading 1"/>
    <w:basedOn w:val="Normal"/>
    <w:next w:val="Normal"/>
    <w:qFormat/>
    <w:rsid w:val="006928B6"/>
    <w:pPr>
      <w:keepNext/>
      <w:pageBreakBefore/>
      <w:spacing w:after="120"/>
      <w:ind w:left="1008" w:hanging="1008"/>
      <w:outlineLvl w:val="0"/>
    </w:pPr>
    <w:rPr>
      <w:rFonts w:ascii="Verdana" w:hAnsi="Verdana"/>
      <w:b/>
      <w:color w:val="333399"/>
      <w:sz w:val="28"/>
    </w:rPr>
  </w:style>
  <w:style w:type="paragraph" w:customStyle="1" w:styleId="MTGReportHeading2">
    <w:name w:val="MTG Report Heading 2"/>
    <w:basedOn w:val="Normal"/>
    <w:next w:val="Normal"/>
    <w:qFormat/>
    <w:rsid w:val="006928B6"/>
    <w:pPr>
      <w:keepNext/>
      <w:spacing w:before="360" w:after="120"/>
      <w:ind w:left="720" w:hanging="720"/>
      <w:outlineLvl w:val="1"/>
    </w:pPr>
    <w:rPr>
      <w:rFonts w:ascii="Verdana" w:hAnsi="Verdana"/>
      <w:b/>
      <w:color w:val="800000"/>
    </w:rPr>
  </w:style>
  <w:style w:type="paragraph" w:customStyle="1" w:styleId="MTGReportHeading3">
    <w:name w:val="MTG Report Heading 3"/>
    <w:basedOn w:val="Normal"/>
    <w:next w:val="Normal"/>
    <w:qFormat/>
    <w:rsid w:val="006928B6"/>
    <w:pPr>
      <w:keepNext/>
      <w:spacing w:before="360" w:after="120"/>
      <w:ind w:left="720" w:hanging="720"/>
      <w:outlineLvl w:val="2"/>
    </w:pPr>
    <w:rPr>
      <w:rFonts w:ascii="Verdana" w:hAnsi="Verdana"/>
      <w:b/>
      <w:color w:val="008080"/>
    </w:rPr>
  </w:style>
  <w:style w:type="paragraph" w:customStyle="1" w:styleId="MTGReportHeading4">
    <w:name w:val="MTG Report Heading 4"/>
    <w:basedOn w:val="Normal"/>
    <w:next w:val="Normal"/>
    <w:qFormat/>
    <w:rsid w:val="006928B6"/>
    <w:pPr>
      <w:keepNext/>
      <w:spacing w:before="360" w:after="120"/>
      <w:outlineLvl w:val="3"/>
    </w:pPr>
    <w:rPr>
      <w:rFonts w:ascii="Verdana" w:hAnsi="Verdana"/>
      <w:b/>
      <w:i/>
      <w:color w:val="000000" w:themeColor="text1"/>
    </w:rPr>
  </w:style>
  <w:style w:type="paragraph" w:styleId="ListContinue2">
    <w:name w:val="List Continue 2"/>
    <w:basedOn w:val="Normal"/>
    <w:rsid w:val="00474805"/>
    <w:pPr>
      <w:autoSpaceDE w:val="0"/>
      <w:autoSpaceDN w:val="0"/>
      <w:spacing w:after="120" w:line="240" w:lineRule="auto"/>
      <w:ind w:left="720"/>
      <w:jc w:val="left"/>
    </w:pPr>
    <w:rPr>
      <w:rFonts w:eastAsia="Times New Roman" w:cs="Times New Roman"/>
      <w:sz w:val="20"/>
      <w:szCs w:val="20"/>
    </w:rPr>
  </w:style>
  <w:style w:type="table" w:styleId="TableGrid1">
    <w:name w:val="Table Grid 1"/>
    <w:basedOn w:val="TableNormal"/>
    <w:rsid w:val="005E1808"/>
    <w:pPr>
      <w:spacing w:line="288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84270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F53C8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F53C82"/>
    <w:rPr>
      <w:rFonts w:eastAsiaTheme="minorHAnsi" w:cstheme="minorBidi"/>
      <w:sz w:val="22"/>
      <w:szCs w:val="22"/>
    </w:rPr>
  </w:style>
  <w:style w:type="table" w:styleId="TableColumns3">
    <w:name w:val="Table Columns 3"/>
    <w:basedOn w:val="TableNormal"/>
    <w:rsid w:val="00A25A9A"/>
    <w:pPr>
      <w:spacing w:line="288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Number3">
    <w:name w:val="List Number 3"/>
    <w:basedOn w:val="Normal"/>
    <w:rsid w:val="009318EE"/>
    <w:pPr>
      <w:numPr>
        <w:numId w:val="15"/>
      </w:numPr>
      <w:spacing w:after="120" w:line="240" w:lineRule="auto"/>
      <w:jc w:val="left"/>
    </w:pPr>
    <w:rPr>
      <w:rFonts w:ascii="Calibri" w:eastAsia="Times New Roman" w:hAnsi="Calibri" w:cs="Times New Roman"/>
      <w:szCs w:val="20"/>
    </w:rPr>
  </w:style>
  <w:style w:type="paragraph" w:customStyle="1" w:styleId="Section1Text">
    <w:name w:val="Section 1 Text"/>
    <w:basedOn w:val="Normal"/>
    <w:link w:val="Section1TextChar"/>
    <w:rsid w:val="00EE2B1B"/>
    <w:pPr>
      <w:widowControl w:val="0"/>
      <w:spacing w:after="240" w:line="240" w:lineRule="auto"/>
      <w:ind w:left="720"/>
      <w:jc w:val="left"/>
    </w:pPr>
    <w:rPr>
      <w:rFonts w:ascii="Arial" w:eastAsia="Times New Roman" w:hAnsi="Arial" w:cs="Arial"/>
      <w:szCs w:val="24"/>
    </w:rPr>
  </w:style>
  <w:style w:type="character" w:customStyle="1" w:styleId="Section1TextChar">
    <w:name w:val="Section 1 Text Char"/>
    <w:link w:val="Section1Text"/>
    <w:rsid w:val="00EE2B1B"/>
    <w:rPr>
      <w:rFonts w:ascii="Arial" w:hAnsi="Arial" w:cs="Arial"/>
      <w:sz w:val="22"/>
      <w:szCs w:val="24"/>
    </w:rPr>
  </w:style>
  <w:style w:type="paragraph" w:customStyle="1" w:styleId="bullet1">
    <w:name w:val="bullet 1"/>
    <w:basedOn w:val="Normal"/>
    <w:rsid w:val="00EE2B1B"/>
    <w:pPr>
      <w:numPr>
        <w:numId w:val="16"/>
      </w:numPr>
      <w:spacing w:before="80" w:line="240" w:lineRule="auto"/>
      <w:ind w:right="-22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ListParagraphChar">
    <w:name w:val="List Paragraph Char"/>
    <w:aliases w:val="List Paragraph 1 Char,List Paragraph indent Char,TOC style Char"/>
    <w:link w:val="ListParagraph"/>
    <w:uiPriority w:val="34"/>
    <w:locked/>
    <w:rsid w:val="00EE2B1B"/>
    <w:rPr>
      <w:rFonts w:eastAsiaTheme="minorHAnsi" w:cstheme="minorBidi"/>
      <w:sz w:val="22"/>
      <w:szCs w:val="22"/>
    </w:rPr>
  </w:style>
  <w:style w:type="paragraph" w:styleId="BodyText">
    <w:name w:val="Body Text"/>
    <w:basedOn w:val="Normal"/>
    <w:link w:val="BodyTextChar"/>
    <w:rsid w:val="00AD031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D0316"/>
    <w:rPr>
      <w:rFonts w:eastAsiaTheme="minorHAnsi" w:cstheme="minorBidi"/>
      <w:sz w:val="22"/>
      <w:szCs w:val="22"/>
    </w:rPr>
  </w:style>
  <w:style w:type="table" w:styleId="TableSimple1">
    <w:name w:val="Table Simple 1"/>
    <w:basedOn w:val="TableNormal"/>
    <w:rsid w:val="00586096"/>
    <w:pPr>
      <w:spacing w:line="288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586096"/>
    <w:pPr>
      <w:spacing w:line="288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ITNBodyLevels1-4">
    <w:name w:val="ITN Body Levels (1-4)"/>
    <w:basedOn w:val="Normal"/>
    <w:link w:val="ITNBodyLevels1-4Char"/>
    <w:qFormat/>
    <w:rsid w:val="00A471F7"/>
    <w:pPr>
      <w:spacing w:after="120" w:line="240" w:lineRule="auto"/>
    </w:pPr>
    <w:rPr>
      <w:rFonts w:ascii="Arial" w:hAnsi="Arial" w:cs="Arial"/>
      <w:szCs w:val="20"/>
    </w:rPr>
  </w:style>
  <w:style w:type="character" w:customStyle="1" w:styleId="ITNBodyLevels1-4Char">
    <w:name w:val="ITN Body Levels (1-4) Char"/>
    <w:basedOn w:val="DefaultParagraphFont"/>
    <w:link w:val="ITNBodyLevels1-4"/>
    <w:rsid w:val="00A471F7"/>
    <w:rPr>
      <w:rFonts w:ascii="Arial" w:eastAsiaTheme="minorHAnsi" w:hAnsi="Arial" w:cs="Arial"/>
      <w:sz w:val="22"/>
    </w:rPr>
  </w:style>
  <w:style w:type="table" w:styleId="TableColumns1">
    <w:name w:val="Table Columns 1"/>
    <w:basedOn w:val="TableNormal"/>
    <w:rsid w:val="0026574D"/>
    <w:pPr>
      <w:spacing w:line="288" w:lineRule="auto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26574D"/>
    <w:pPr>
      <w:spacing w:line="288" w:lineRule="auto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FollowedHyperlink">
    <w:name w:val="FollowedHyperlink"/>
    <w:basedOn w:val="DefaultParagraphFont"/>
    <w:rsid w:val="000A1A03"/>
    <w:rPr>
      <w:color w:val="C2A874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8C4996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Heading1para">
    <w:name w:val="Heading 1 para"/>
    <w:rsid w:val="008C4996"/>
    <w:pPr>
      <w:spacing w:before="120" w:after="120"/>
      <w:ind w:left="720"/>
    </w:pPr>
    <w:rPr>
      <w:sz w:val="22"/>
    </w:rPr>
  </w:style>
  <w:style w:type="paragraph" w:customStyle="1" w:styleId="Heading2para">
    <w:name w:val="Heading 2 para"/>
    <w:rsid w:val="008C4996"/>
    <w:pPr>
      <w:ind w:left="1440"/>
    </w:pPr>
    <w:rPr>
      <w:noProof/>
      <w:sz w:val="22"/>
    </w:rPr>
  </w:style>
  <w:style w:type="paragraph" w:customStyle="1" w:styleId="Heading3para">
    <w:name w:val="Heading 3 para"/>
    <w:rsid w:val="008C4996"/>
    <w:pPr>
      <w:ind w:left="1800"/>
    </w:pPr>
    <w:rPr>
      <w:noProof/>
      <w:sz w:val="22"/>
    </w:rPr>
  </w:style>
  <w:style w:type="paragraph" w:customStyle="1" w:styleId="Normal-Left">
    <w:name w:val="Normal-Left"/>
    <w:basedOn w:val="Normal"/>
    <w:rsid w:val="008C4996"/>
    <w:pPr>
      <w:spacing w:after="120" w:line="240" w:lineRule="auto"/>
      <w:jc w:val="left"/>
    </w:pPr>
    <w:rPr>
      <w:rFonts w:eastAsia="Times New Roman" w:cs="Times New Roman"/>
      <w:szCs w:val="20"/>
    </w:rPr>
  </w:style>
  <w:style w:type="paragraph" w:customStyle="1" w:styleId="Explanation">
    <w:name w:val="Explanation"/>
    <w:basedOn w:val="Normal-Left"/>
    <w:rsid w:val="008C4996"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1" w:color="auto"/>
      </w:pBdr>
      <w:shd w:val="pct20" w:color="auto" w:fill="FFFFFF"/>
      <w:tabs>
        <w:tab w:val="left" w:pos="9360"/>
      </w:tabs>
      <w:spacing w:before="120"/>
      <w:ind w:left="720"/>
    </w:pPr>
    <w:rPr>
      <w:b/>
      <w:color w:val="008080"/>
    </w:rPr>
  </w:style>
  <w:style w:type="paragraph" w:customStyle="1" w:styleId="Definitions">
    <w:name w:val="Definitions"/>
    <w:basedOn w:val="Normal"/>
    <w:rsid w:val="008C4996"/>
    <w:pPr>
      <w:spacing w:after="180" w:line="240" w:lineRule="auto"/>
      <w:ind w:left="720"/>
      <w:jc w:val="left"/>
    </w:pPr>
    <w:rPr>
      <w:rFonts w:eastAsia="Times New Roman" w:cs="Times New Roman"/>
      <w:szCs w:val="20"/>
    </w:rPr>
  </w:style>
  <w:style w:type="paragraph" w:customStyle="1" w:styleId="SectionHdg">
    <w:name w:val="Section Hdg"/>
    <w:basedOn w:val="Normal-Left"/>
    <w:rsid w:val="008C4996"/>
    <w:pPr>
      <w:keepNext/>
      <w:spacing w:before="240" w:after="0"/>
    </w:pPr>
    <w:rPr>
      <w:b/>
      <w:sz w:val="28"/>
    </w:rPr>
  </w:style>
  <w:style w:type="paragraph" w:customStyle="1" w:styleId="Recitals">
    <w:name w:val="Recitals"/>
    <w:basedOn w:val="Normal-Left"/>
    <w:rsid w:val="008C4996"/>
    <w:pPr>
      <w:spacing w:before="80"/>
    </w:pPr>
  </w:style>
  <w:style w:type="paragraph" w:customStyle="1" w:styleId="Instructions">
    <w:name w:val="Instructions"/>
    <w:basedOn w:val="Heading1para"/>
    <w:rsid w:val="008C4996"/>
    <w:rPr>
      <w:i/>
      <w:color w:val="FF0000"/>
    </w:rPr>
  </w:style>
  <w:style w:type="character" w:customStyle="1" w:styleId="NoSpacingChar">
    <w:name w:val="No Spacing Char"/>
    <w:basedOn w:val="DefaultParagraphFont"/>
    <w:link w:val="NoSpacing"/>
    <w:uiPriority w:val="1"/>
    <w:rsid w:val="008C3387"/>
    <w:rPr>
      <w:rFonts w:ascii="Arial" w:hAnsi="Arial"/>
      <w:sz w:val="22"/>
      <w:szCs w:val="22"/>
    </w:rPr>
  </w:style>
  <w:style w:type="table" w:customStyle="1" w:styleId="LightList-Accent11">
    <w:name w:val="Light List - Accent 11"/>
    <w:basedOn w:val="TableNormal"/>
    <w:uiPriority w:val="61"/>
    <w:rsid w:val="008C338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53548A" w:themeColor="accent1"/>
        <w:left w:val="single" w:sz="8" w:space="0" w:color="53548A" w:themeColor="accent1"/>
        <w:bottom w:val="single" w:sz="8" w:space="0" w:color="53548A" w:themeColor="accent1"/>
        <w:right w:val="single" w:sz="8" w:space="0" w:color="5354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4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band1Horz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</w:style>
  <w:style w:type="paragraph" w:styleId="Revision">
    <w:name w:val="Revision"/>
    <w:hidden/>
    <w:uiPriority w:val="99"/>
    <w:semiHidden/>
    <w:rsid w:val="00BA788E"/>
    <w:rPr>
      <w:rFonts w:eastAsiaTheme="minorHAnsi" w:cstheme="minorBidi"/>
      <w:sz w:val="22"/>
      <w:szCs w:val="22"/>
    </w:rPr>
  </w:style>
  <w:style w:type="paragraph" w:customStyle="1" w:styleId="ARC-Normal">
    <w:name w:val="ARC-Normal"/>
    <w:basedOn w:val="Normal"/>
    <w:link w:val="ARC-NormalChar"/>
    <w:qFormat/>
    <w:rsid w:val="00A87CF7"/>
    <w:pPr>
      <w:tabs>
        <w:tab w:val="left" w:pos="880"/>
        <w:tab w:val="right" w:leader="dot" w:pos="9350"/>
      </w:tabs>
      <w:spacing w:before="120" w:after="120" w:line="240" w:lineRule="auto"/>
      <w:jc w:val="left"/>
    </w:pPr>
    <w:rPr>
      <w:rFonts w:eastAsia="Calibri" w:cs="Times New Roman"/>
      <w:sz w:val="24"/>
      <w:szCs w:val="20"/>
    </w:rPr>
  </w:style>
  <w:style w:type="character" w:customStyle="1" w:styleId="ARC-NormalChar">
    <w:name w:val="ARC-Normal Char"/>
    <w:link w:val="ARC-Normal"/>
    <w:rsid w:val="00A87CF7"/>
    <w:rPr>
      <w:rFonts w:eastAsia="Calibri"/>
      <w:sz w:val="24"/>
    </w:rPr>
  </w:style>
  <w:style w:type="paragraph" w:customStyle="1" w:styleId="SidraTable">
    <w:name w:val="Sidra Table"/>
    <w:basedOn w:val="ARC-Normal"/>
    <w:link w:val="SidraTableChar"/>
    <w:qFormat/>
    <w:rsid w:val="00A87CF7"/>
    <w:pPr>
      <w:tabs>
        <w:tab w:val="clear" w:pos="880"/>
        <w:tab w:val="clear" w:pos="9350"/>
      </w:tabs>
    </w:pPr>
    <w:rPr>
      <w:rFonts w:ascii="Arial" w:hAnsi="Arial"/>
      <w:sz w:val="18"/>
      <w:szCs w:val="18"/>
    </w:rPr>
  </w:style>
  <w:style w:type="character" w:customStyle="1" w:styleId="SidraTableChar">
    <w:name w:val="Sidra Table Char"/>
    <w:link w:val="SidraTable"/>
    <w:rsid w:val="00A87CF7"/>
    <w:rPr>
      <w:rFonts w:ascii="Arial" w:eastAsia="Calibri" w:hAnsi="Arial"/>
      <w:sz w:val="18"/>
      <w:szCs w:val="18"/>
    </w:rPr>
  </w:style>
  <w:style w:type="paragraph" w:customStyle="1" w:styleId="Normal1">
    <w:name w:val="Normal1"/>
    <w:rsid w:val="005B34D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Caption">
    <w:name w:val="caption"/>
    <w:basedOn w:val="Normal"/>
    <w:next w:val="Normal"/>
    <w:unhideWhenUsed/>
    <w:qFormat/>
    <w:rsid w:val="00995FF5"/>
    <w:pPr>
      <w:spacing w:after="200" w:line="240" w:lineRule="auto"/>
      <w:jc w:val="center"/>
    </w:pPr>
    <w:rPr>
      <w:b/>
      <w:bCs/>
      <w:sz w:val="18"/>
      <w:szCs w:val="18"/>
    </w:rPr>
  </w:style>
  <w:style w:type="table" w:customStyle="1" w:styleId="TableGrid10">
    <w:name w:val="Table Grid1"/>
    <w:basedOn w:val="TableNormal"/>
    <w:next w:val="TableGrid"/>
    <w:uiPriority w:val="39"/>
    <w:rsid w:val="0074467B"/>
    <w:rPr>
      <w:rFonts w:ascii="Arial" w:hAnsi="Arial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unhideWhenUsed/>
    <w:rsid w:val="001E76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1E76F7"/>
    <w:rPr>
      <w:rFonts w:eastAsiaTheme="minorHAnsi" w:cstheme="minorBidi"/>
      <w:sz w:val="22"/>
      <w:szCs w:val="22"/>
    </w:rPr>
  </w:style>
  <w:style w:type="numbering" w:customStyle="1" w:styleId="AOCBullets">
    <w:name w:val="AOC Bullets"/>
    <w:uiPriority w:val="99"/>
    <w:rsid w:val="001E76F7"/>
    <w:pPr>
      <w:numPr>
        <w:numId w:val="18"/>
      </w:numPr>
    </w:pPr>
  </w:style>
  <w:style w:type="paragraph" w:customStyle="1" w:styleId="Bullet10">
    <w:name w:val="Bullet 1"/>
    <w:basedOn w:val="Normal"/>
    <w:qFormat/>
    <w:rsid w:val="001E76F7"/>
    <w:pPr>
      <w:numPr>
        <w:numId w:val="18"/>
      </w:numPr>
      <w:spacing w:before="120" w:after="12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2">
    <w:name w:val="Bullet 2"/>
    <w:basedOn w:val="Normal"/>
    <w:qFormat/>
    <w:rsid w:val="001E76F7"/>
    <w:pPr>
      <w:numPr>
        <w:ilvl w:val="1"/>
        <w:numId w:val="18"/>
      </w:numPr>
      <w:tabs>
        <w:tab w:val="left" w:pos="720"/>
      </w:tabs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3">
    <w:name w:val="Bullet 3"/>
    <w:basedOn w:val="Normal"/>
    <w:qFormat/>
    <w:rsid w:val="001E76F7"/>
    <w:pPr>
      <w:numPr>
        <w:ilvl w:val="2"/>
        <w:numId w:val="18"/>
      </w:numPr>
      <w:tabs>
        <w:tab w:val="left" w:pos="720"/>
      </w:tabs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4">
    <w:name w:val="Bullet 4"/>
    <w:qFormat/>
    <w:rsid w:val="001E76F7"/>
    <w:pPr>
      <w:numPr>
        <w:ilvl w:val="3"/>
        <w:numId w:val="18"/>
      </w:numPr>
      <w:spacing w:before="60" w:after="60"/>
    </w:pPr>
    <w:rPr>
      <w:sz w:val="24"/>
    </w:rPr>
  </w:style>
  <w:style w:type="paragraph" w:styleId="BodyText3">
    <w:name w:val="Body Text 3"/>
    <w:basedOn w:val="Normal"/>
    <w:link w:val="BodyText3Char"/>
    <w:semiHidden/>
    <w:unhideWhenUsed/>
    <w:rsid w:val="005B584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B584F"/>
    <w:rPr>
      <w:rFonts w:eastAsiaTheme="minorHAnsi" w:cstheme="minorBidi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6050D"/>
    <w:pPr>
      <w:spacing w:line="240" w:lineRule="auto"/>
      <w:jc w:val="left"/>
    </w:pPr>
    <w:rPr>
      <w:rFonts w:ascii="Arial" w:eastAsia="Calibri" w:hAnsi="Arial" w:cs="Arial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E6050D"/>
    <w:rPr>
      <w:rFonts w:ascii="Arial" w:eastAsia="Calibri" w:hAnsi="Arial" w:cs="Arial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0AFC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DE5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917E72"/>
    <w:pPr>
      <w:spacing w:before="60" w:after="60"/>
    </w:pPr>
    <w:rPr>
      <w:rFonts w:ascii="Arial" w:eastAsia="Calibri" w:hAnsi="Arial"/>
      <w:sz w:val="22"/>
      <w:szCs w:val="22"/>
    </w:rPr>
    <w:tblPr>
      <w:tblStyleRowBandSize w:val="2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" w:hAnsi="Arial"/>
        <w:color w:val="FFFFFF"/>
        <w:sz w:val="22"/>
      </w:rPr>
      <w:tblPr/>
      <w:tcPr>
        <w:shd w:val="clear" w:color="auto" w:fill="008080"/>
        <w:vAlign w:val="bottom"/>
      </w:tcPr>
    </w:tblStylePr>
  </w:style>
  <w:style w:type="table" w:customStyle="1" w:styleId="TableGrid3">
    <w:name w:val="Table Grid3"/>
    <w:basedOn w:val="TableNormal"/>
    <w:next w:val="TableGrid"/>
    <w:uiPriority w:val="59"/>
    <w:rsid w:val="00590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C2B9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next w:val="PlainTable2"/>
    <w:uiPriority w:val="42"/>
    <w:rsid w:val="00FC2B90"/>
    <w:rPr>
      <w:rFonts w:ascii="Calibri" w:eastAsia="Calibri" w:hAnsi="Calibr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FC2B9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6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0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03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049485">
                                                  <w:blockQuote w:val="1"/>
                                                  <w:marLeft w:val="720"/>
                                                  <w:marRight w:val="30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7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4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9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4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41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1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44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7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4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2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2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43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3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3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6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2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1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9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7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71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1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22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3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5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4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1683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53777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3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33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37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00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01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362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59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371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82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673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40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143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570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5626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5590189">
                                                                                                  <w:marLeft w:val="-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520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8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1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26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4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0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1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8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3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11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0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78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9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14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78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529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805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3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5f59a2-de16-47f0-9b95-eeaebe6ea5ed">K5VJR7VU5N67-1227991063-819</_dlc_DocId>
    <_dlc_DocIdUrl xmlns="165f59a2-de16-47f0-9b95-eeaebe6ea5ed">
      <Url>https://teamsites/sites/ITD/_layouts/15/DocIdRedir.aspx?ID=K5VJR7VU5N67-1227991063-819</Url>
      <Description>K5VJR7VU5N67-1227991063-819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E0ADC922A3146965FF968FE4C2F06" ma:contentTypeVersion="1" ma:contentTypeDescription="Create a new document." ma:contentTypeScope="" ma:versionID="356d7a30e19204d97cbcac4096d4ffa1">
  <xsd:schema xmlns:xsd="http://www.w3.org/2001/XMLSchema" xmlns:xs="http://www.w3.org/2001/XMLSchema" xmlns:p="http://schemas.microsoft.com/office/2006/metadata/properties" xmlns:ns2="165f59a2-de16-47f0-9b95-eeaebe6ea5ed" targetNamespace="http://schemas.microsoft.com/office/2006/metadata/properties" ma:root="true" ma:fieldsID="6d08614b97e6503596ea52c473659e50" ns2:_="">
    <xsd:import namespace="165f59a2-de16-47f0-9b95-eeaebe6ea5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f59a2-de16-47f0-9b95-eeaebe6ea5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BCDB9-69BA-4D02-B204-96D428B12871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5f59a2-de16-47f0-9b95-eeaebe6ea5e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76C2DD5-D11B-4DEE-8197-A3D9529E4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5f59a2-de16-47f0-9b95-eeaebe6ea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142176-1AAC-4F43-ADEF-B383DF17C9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D591DB-0D8F-4886-B618-2ABB1C5D023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C2DE9F9-890F-4674-9C70-00589B646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57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W2 Replacement RFP</vt:lpstr>
    </vt:vector>
  </TitlesOfParts>
  <Company>PCG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W2 Replacement RFP</dc:title>
  <dc:subject/>
  <dc:creator>Washington State Patrol</dc:creator>
  <cp:keywords/>
  <dc:description/>
  <cp:lastModifiedBy>Hannah, Julie (WSP)</cp:lastModifiedBy>
  <cp:revision>57</cp:revision>
  <cp:lastPrinted>2020-11-06T23:39:00Z</cp:lastPrinted>
  <dcterms:created xsi:type="dcterms:W3CDTF">2020-11-06T21:12:00Z</dcterms:created>
  <dcterms:modified xsi:type="dcterms:W3CDTF">2020-11-07T01:20:00Z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0x0101006C6E0ADC922A3146965FF968FE4C2F06</vt:lpwstr>
  </property>
  <property fmtid="{D5CDD505-2E9C-101B-9397-08002B2CF9AE}" pid="3" name="TaxKeyword">
    <vt:lpwstr/>
  </property>
  <property fmtid="{D5CDD505-2E9C-101B-9397-08002B2CF9AE}" pid="4" name="_DCDateCreated">
    <vt:lpwstr>2012-10-09T14:25:00+00:00</vt:lpwstr>
  </property>
  <property fmtid="{D5CDD505-2E9C-101B-9397-08002B2CF9AE}" pid="5" name="Client Engagement">
    <vt:lpwstr>5954.005</vt:lpwstr>
  </property>
  <property fmtid="{D5CDD505-2E9C-101B-9397-08002B2CF9AE}" pid="6" name="Client">
    <vt:lpwstr>5954</vt:lpwstr>
  </property>
  <property fmtid="{D5CDD505-2E9C-101B-9397-08002B2CF9AE}" pid="7" name="o5c97d1abcbf4b28adc051ff08b4921e">
    <vt:lpwstr/>
  </property>
  <property fmtid="{D5CDD505-2E9C-101B-9397-08002B2CF9AE}" pid="8" name="_dlc_DocId">
    <vt:lpwstr>T4JDVKQUCJE6-9-25038</vt:lpwstr>
  </property>
  <property fmtid="{D5CDD505-2E9C-101B-9397-08002B2CF9AE}" pid="9" name="Document Type">
    <vt:lpwstr>Deliverable</vt:lpwstr>
  </property>
  <property fmtid="{D5CDD505-2E9C-101B-9397-08002B2CF9AE}" pid="10" name="_dlc_DocIdUrl">
    <vt:lpwstr>https://mtgmc.sharepoint.com/_layouts/DocIdRedir.aspx?ID=T4JDVKQUCJE6-9-25038T4JDVKQUCJE6-9-25038</vt:lpwstr>
  </property>
  <property fmtid="{D5CDD505-2E9C-101B-9397-08002B2CF9AE}" pid="11" name="_NewReviewCycle">
    <vt:lpwstr/>
  </property>
  <property fmtid="{D5CDD505-2E9C-101B-9397-08002B2CF9AE}" pid="12" name="_dlc_DocIdItemGuid">
    <vt:lpwstr>60884260-3a21-486e-9ae9-b44a1b5a608d</vt:lpwstr>
  </property>
  <property fmtid="{D5CDD505-2E9C-101B-9397-08002B2CF9AE}" pid="13" name="_DocHome">
    <vt:i4>-786290003</vt:i4>
  </property>
</Properties>
</file>